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E2CC9" w:rsidRDefault="001E2CC9">
      <w:pPr>
        <w:rPr>
          <w:b/>
          <w:bCs/>
          <w:sz w:val="40"/>
          <w:szCs w:val="40"/>
        </w:rPr>
      </w:pPr>
    </w:p>
    <w:p w:rsidR="00CA7A2E" w:rsidRDefault="00CA7A2E">
      <w:pPr>
        <w:rPr>
          <w:b/>
          <w:bCs/>
          <w:sz w:val="32"/>
          <w:szCs w:val="32"/>
        </w:rPr>
      </w:pPr>
      <w:r>
        <w:rPr>
          <w:b/>
          <w:bCs/>
          <w:sz w:val="40"/>
          <w:szCs w:val="40"/>
        </w:rPr>
        <w:t>UHLY</w:t>
      </w:r>
    </w:p>
    <w:p w:rsidR="00CA7A2E" w:rsidRDefault="00CA7A2E">
      <w:r>
        <w:rPr>
          <w:b/>
          <w:bCs/>
          <w:sz w:val="32"/>
          <w:szCs w:val="32"/>
        </w:rPr>
        <w:t>Uhly okolo nás</w:t>
      </w:r>
    </w:p>
    <w:p w:rsidR="00CA7A2E" w:rsidRDefault="00CA7A2E"/>
    <w:p w:rsidR="00CA7A2E" w:rsidRDefault="00CA7A2E">
      <w:r>
        <w:t>1. Na základe obrázkov skús pomenovať situácie, kedy sa v živote stretávame s uhlami. Pomôž si pomôckami pod obrázkami.)</w:t>
      </w:r>
    </w:p>
    <w:p w:rsidR="00CA7A2E" w:rsidRDefault="00CA7A2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0" type="#_x0000_t75" style="position:absolute;margin-left:314.05pt;margin-top:1.45pt;width:208.25pt;height:113pt;z-index:251597824;mso-wrap-distance-left:0;mso-wrap-distance-right:0" filled="t">
            <v:fill color2="black"/>
            <v:imagedata r:id="rId7" o:title=""/>
            <w10:wrap type="square" side="largest"/>
          </v:shape>
        </w:pict>
      </w:r>
      <w:r>
        <w:pict>
          <v:shape id="_x0000_s1084" type="#_x0000_t75" style="position:absolute;margin-left:-9.15pt;margin-top:27.75pt;width:78.45pt;height:66.9pt;z-index:251601920;mso-wrap-distance-left:0;mso-wrap-distance-right:0" filled="t">
            <v:fill color2="black"/>
            <v:imagedata r:id="rId8" o:title=""/>
            <w10:wrap type="square" side="largest"/>
          </v:shape>
        </w:pict>
      </w:r>
      <w:r>
        <w:pict>
          <v:shape id="_x0000_s1158" type="#_x0000_t75" style="position:absolute;margin-left:96.1pt;margin-top:12.7pt;width:195.2pt;height:101.75pt;z-index:251677696;mso-wrap-distance-left:0;mso-wrap-distance-right:0" filled="t">
            <v:fill color2="black"/>
            <v:imagedata r:id="rId9" o:title=""/>
            <w10:wrap type="square" side="largest"/>
          </v:shape>
        </w:pict>
      </w:r>
    </w:p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184C56">
      <w:r>
        <w:pict>
          <v:shape id="_x0000_s1159" type="#_x0000_t75" style="position:absolute;margin-left:-9.15pt;margin-top:14.95pt;width:182.65pt;height:96.35pt;z-index:251678720;mso-wrap-distance-left:0;mso-wrap-distance-right:0" filled="t">
            <v:fill color2="black"/>
            <v:imagedata r:id="rId10" o:title=""/>
            <w10:wrap type="square" side="largest"/>
          </v:shape>
        </w:pict>
      </w:r>
      <w:r>
        <w:pict>
          <v:shape id="_x0000_s1160" type="#_x0000_t75" style="position:absolute;margin-left:205pt;margin-top:28.65pt;width:138.6pt;height:82.65pt;z-index:251679744;mso-wrap-distance-left:0;mso-wrap-distance-right:0" filled="t">
            <v:fill color2="black"/>
            <v:imagedata r:id="rId11" o:title=""/>
            <w10:wrap type="square" side="largest"/>
          </v:shape>
        </w:pict>
      </w:r>
      <w:r>
        <w:pict>
          <v:shape id="_x0000_s1077" type="#_x0000_t75" style="position:absolute;margin-left:388.6pt;margin-top:29.4pt;width:136.9pt;height:81.9pt;z-index:251594752;mso-wrap-distance-left:0;mso-wrap-distance-right:0" filled="t">
            <v:fill color2="black"/>
            <v:imagedata r:id="rId12" o:title=""/>
            <w10:wrap type="square" side="largest"/>
          </v:shape>
        </w:pict>
      </w:r>
    </w:p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CA7A2E">
      <w:r>
        <w:t>(uhol sklzu pri pristávaní, stúpanie vozovky, ostrá zákruta, strelecký uhol, uhol dopadu slnečného žiarenia, mŕtvy uhol)</w:t>
      </w:r>
    </w:p>
    <w:p w:rsidR="00CA7A2E" w:rsidRDefault="00CA7A2E"/>
    <w:p w:rsidR="00CA7A2E" w:rsidRDefault="00CA7A2E">
      <w:r>
        <w:t>2.  Na futbalovom ihrisku umiestni krížikom hráča. Pomocou pravítka vyznač jeho strelecký uhol a vyfarbi ho.</w:t>
      </w:r>
    </w:p>
    <w:p w:rsidR="00CA7A2E" w:rsidRDefault="00CA7A2E">
      <w:r>
        <w:pict>
          <v:shape id="_x0000_s1069" type="#_x0000_t75" style="position:absolute;margin-left:241.35pt;margin-top:7.95pt;width:205.95pt;height:136.95pt;z-index:251586560;mso-wrap-distance-left:0;mso-wrap-distance-right:0" filled="t">
            <v:fill color2="black"/>
            <v:imagedata r:id="rId13" o:title=""/>
            <w10:wrap type="square" side="largest"/>
          </v:shape>
        </w:pict>
      </w:r>
      <w:r>
        <w:pict>
          <v:shape id="_x0000_s1074" type="#_x0000_t75" style="position:absolute;margin-left:7.35pt;margin-top:6.45pt;width:205.95pt;height:136.95pt;z-index:251591680;mso-wrap-distance-left:0;mso-wrap-distance-right:0" filled="t">
            <v:fill color2="black"/>
            <v:imagedata r:id="rId13" o:title=""/>
            <w10:wrap type="square" side="largest"/>
          </v:shape>
        </w:pict>
      </w:r>
    </w:p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CA7A2E">
      <w:r>
        <w:t>3.  Na ciferníkoch hodín vyfarbi uhol, ktorý zvierajú ručičky hodín:</w:t>
      </w:r>
    </w:p>
    <w:p w:rsidR="00CA7A2E" w:rsidRDefault="00CA7A2E">
      <w:r>
        <w:t>a) o tretej                          b) o štvrtej                        c) o šiestej                        d) o deviatej</w:t>
      </w:r>
    </w:p>
    <w:p w:rsidR="00CA7A2E" w:rsidRDefault="00CA7A2E">
      <w:r>
        <w:pict>
          <v:shape id="_x0000_s1066" type="#_x0000_t75" style="position:absolute;margin-left:7.6pt;margin-top:7.5pt;width:106.4pt;height:100.05pt;z-index:251583488;mso-wrap-distance-left:0;mso-wrap-distance-right:0" filled="t">
            <v:fill color2="black"/>
            <v:imagedata r:id="rId14" o:title=""/>
            <w10:wrap type="square" side="largest"/>
          </v:shape>
        </w:pict>
      </w:r>
      <w:r>
        <w:pict>
          <v:shape id="_x0000_s1068" type="#_x0000_t75" style="position:absolute;margin-left:135.1pt;margin-top:6.75pt;width:106.4pt;height:100.05pt;z-index:251585536;mso-wrap-distance-left:0;mso-wrap-distance-right:0" filled="t">
            <v:fill color2="black"/>
            <v:imagedata r:id="rId14" o:title=""/>
            <w10:wrap type="square" side="largest"/>
          </v:shape>
        </w:pict>
      </w:r>
      <w:r>
        <w:pict>
          <v:shape id="_x0000_s1070" type="#_x0000_t75" style="position:absolute;margin-left:264.1pt;margin-top:5.25pt;width:106.4pt;height:100.05pt;z-index:251587584;mso-wrap-distance-left:0;mso-wrap-distance-right:0" filled="t">
            <v:fill color2="black"/>
            <v:imagedata r:id="rId14" o:title=""/>
            <w10:wrap type="square" side="largest"/>
          </v:shape>
        </w:pict>
      </w:r>
      <w:r>
        <w:pict>
          <v:shape id="_x0000_s1072" type="#_x0000_t75" style="position:absolute;margin-left:388.6pt;margin-top:6pt;width:106.4pt;height:100.05pt;z-index:251589632;mso-wrap-distance-left:0;mso-wrap-distance-right:0" filled="t">
            <v:fill color2="black"/>
            <v:imagedata r:id="rId14" o:title=""/>
            <w10:wrap type="square" side="largest"/>
          </v:shape>
        </w:pict>
      </w:r>
    </w:p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CA7A2E">
      <w:r>
        <w:t>Porozmýšľaj o koľkej ručičky zvierajú najmenší uhol? (existuje len jediná možnosť?)</w:t>
      </w:r>
    </w:p>
    <w:p w:rsidR="00CA7A2E" w:rsidRDefault="00CA7A2E">
      <w:pPr>
        <w:rPr>
          <w:b/>
          <w:bCs/>
          <w:sz w:val="32"/>
          <w:szCs w:val="32"/>
        </w:rPr>
      </w:pPr>
      <w:r>
        <w:lastRenderedPageBreak/>
        <w:t>Porozmýšľaj kedy ručičky zvierajú najväčší uhol?</w:t>
      </w:r>
    </w:p>
    <w:p w:rsidR="00CA7A2E" w:rsidRDefault="00CA7A2E">
      <w:r>
        <w:rPr>
          <w:b/>
          <w:bCs/>
          <w:sz w:val="32"/>
          <w:szCs w:val="32"/>
        </w:rPr>
        <w:t>Pomenovanie uhla</w:t>
      </w:r>
    </w:p>
    <w:p w:rsidR="00CA7A2E" w:rsidRDefault="00CA7A2E"/>
    <w:p w:rsidR="00CA7A2E" w:rsidRDefault="00CA7A2E">
      <w:r>
        <w:t>1. Na obrázku vyfarbi:</w:t>
      </w:r>
    </w:p>
    <w:p w:rsidR="00CA7A2E" w:rsidRDefault="00CA7A2E"/>
    <w:p w:rsidR="00CA7A2E" w:rsidRDefault="00CA7A2E">
      <w:r>
        <w:t xml:space="preserve">a) </w:t>
      </w:r>
      <w:r>
        <w:rPr>
          <w:rFonts w:ascii="MS Gothic" w:eastAsia="MS Gothic" w:hAnsi="MS Gothic" w:cs="MS Gothic"/>
        </w:rPr>
        <w:t>∢ ASB                                 b) ∢ CDB                            c) ∢ ACD</w:t>
      </w:r>
    </w:p>
    <w:p w:rsidR="00CA7A2E" w:rsidRDefault="00CA7A2E">
      <w:pPr>
        <w:rPr>
          <w:b/>
          <w:bCs/>
        </w:rPr>
      </w:pPr>
      <w:r>
        <w:pict>
          <v:shape id="_x0000_s1110" type="#_x0000_t75" style="position:absolute;margin-left:-2.4pt;margin-top:12.75pt;width:150.45pt;height:134.7pt;z-index:251628544;mso-wrap-distance-left:0;mso-wrap-distance-right:0" filled="t">
            <v:fill color2="black"/>
            <v:imagedata r:id="rId15" o:title=""/>
            <w10:wrap type="square" side="largest"/>
          </v:shape>
        </w:pict>
      </w:r>
      <w:r>
        <w:pict>
          <v:shape id="_x0000_s1111" type="#_x0000_t75" style="position:absolute;margin-left:329.85pt;margin-top:9.6pt;width:150.45pt;height:134.7pt;z-index:251629568;mso-wrap-distance-left:0;mso-wrap-distance-right:0" filled="t">
            <v:fill color2="black"/>
            <v:imagedata r:id="rId15" o:title=""/>
            <w10:wrap type="square" side="largest"/>
          </v:shape>
        </w:pict>
      </w:r>
      <w:r>
        <w:pict>
          <v:shape id="_x0000_s1112" type="#_x0000_t75" style="position:absolute;margin-left:165.6pt;margin-top:12pt;width:150.45pt;height:134.7pt;z-index:251630592;mso-wrap-distance-left:0;mso-wrap-distance-right:0" filled="t">
            <v:fill color2="black"/>
            <v:imagedata r:id="rId15" o:title=""/>
            <w10:wrap type="square" side="largest"/>
          </v:shape>
        </w:pict>
      </w:r>
    </w:p>
    <w:p w:rsidR="00CA7A2E" w:rsidRDefault="00CA7A2E">
      <w:pPr>
        <w:rPr>
          <w:b/>
          <w:bCs/>
        </w:rPr>
      </w:pPr>
    </w:p>
    <w:p w:rsidR="00CA7A2E" w:rsidRDefault="00CA7A2E">
      <w:r>
        <w:pict>
          <v:shape id="_x0000_s1108" type="#_x0000_t75" style="position:absolute;margin-left:300.6pt;margin-top:9.6pt;width:181.95pt;height:115.5pt;z-index:251626496;mso-wrap-distance-left:0;mso-wrap-distance-right:0" filled="t">
            <v:fill color2="black"/>
            <v:imagedata r:id="rId16" o:title=""/>
            <w10:wrap type="square" side="largest"/>
          </v:shape>
        </w:pict>
      </w:r>
      <w:r>
        <w:t>2. Nájdi správne dvojice:</w:t>
      </w:r>
    </w:p>
    <w:p w:rsidR="00CA7A2E" w:rsidRDefault="00CA7A2E"/>
    <w:p w:rsidR="00CA7A2E" w:rsidRDefault="00CA7A2E">
      <w:pPr>
        <w:rPr>
          <w:rFonts w:ascii="MS Gothic" w:eastAsia="MS Gothic" w:hAnsi="MS Gothic" w:cs="MS Gothic"/>
        </w:rPr>
      </w:pPr>
      <w:r>
        <w:rPr>
          <w:rFonts w:ascii="MS Gothic" w:eastAsia="MS Gothic" w:hAnsi="MS Gothic" w:cs="MS Gothic"/>
        </w:rPr>
        <w:t xml:space="preserve">∢ DAB            </w:t>
      </w:r>
      <w:r>
        <w:rPr>
          <w:rFonts w:ascii="Arial" w:eastAsia="MS Gothic" w:hAnsi="Arial" w:cs="Arial"/>
        </w:rPr>
        <w:t xml:space="preserve">γ </w:t>
      </w:r>
    </w:p>
    <w:p w:rsidR="00CA7A2E" w:rsidRDefault="00CA7A2E">
      <w:pPr>
        <w:rPr>
          <w:rFonts w:ascii="MS Gothic" w:eastAsia="MS Gothic" w:hAnsi="MS Gothic" w:cs="MS Gothic"/>
        </w:rPr>
      </w:pPr>
      <w:r>
        <w:rPr>
          <w:rFonts w:ascii="MS Gothic" w:eastAsia="MS Gothic" w:hAnsi="MS Gothic" w:cs="MS Gothic"/>
        </w:rPr>
        <w:t xml:space="preserve">∢ DCB            </w:t>
      </w:r>
      <w:r>
        <w:rPr>
          <w:rFonts w:ascii="Arial" w:eastAsia="MS Gothic" w:hAnsi="Arial" w:cs="Arial"/>
        </w:rPr>
        <w:t>β</w:t>
      </w:r>
    </w:p>
    <w:p w:rsidR="00CA7A2E" w:rsidRDefault="00CA7A2E">
      <w:pPr>
        <w:rPr>
          <w:rFonts w:ascii="MS Gothic" w:eastAsia="MS Gothic" w:hAnsi="MS Gothic" w:cs="MS Gothic"/>
        </w:rPr>
      </w:pPr>
      <w:r>
        <w:rPr>
          <w:rFonts w:ascii="MS Gothic" w:eastAsia="MS Gothic" w:hAnsi="MS Gothic" w:cs="MS Gothic"/>
        </w:rPr>
        <w:t xml:space="preserve">∢ BCD            </w:t>
      </w:r>
      <w:r>
        <w:rPr>
          <w:rFonts w:ascii="Arial" w:eastAsia="MS Gothic" w:hAnsi="Arial" w:cs="Arial"/>
        </w:rPr>
        <w:t>β</w:t>
      </w:r>
      <w:r>
        <w:rPr>
          <w:rFonts w:ascii="MS Gothic" w:eastAsia="MS Gothic" w:hAnsi="MS Gothic" w:cs="MS Gothic"/>
        </w:rPr>
        <w:t xml:space="preserve"> </w:t>
      </w:r>
    </w:p>
    <w:p w:rsidR="00CA7A2E" w:rsidRDefault="00CA7A2E">
      <w:pPr>
        <w:rPr>
          <w:rFonts w:ascii="MS Gothic" w:eastAsia="MS Gothic" w:hAnsi="MS Gothic" w:cs="MS Gothic"/>
        </w:rPr>
      </w:pPr>
      <w:r>
        <w:rPr>
          <w:rFonts w:ascii="MS Gothic" w:eastAsia="MS Gothic" w:hAnsi="MS Gothic" w:cs="MS Gothic"/>
        </w:rPr>
        <w:t xml:space="preserve">∢ CBA            </w:t>
      </w:r>
      <w:r>
        <w:rPr>
          <w:rFonts w:ascii="Arial" w:eastAsia="MS Gothic" w:hAnsi="Arial" w:cs="Arial"/>
        </w:rPr>
        <w:t>α</w:t>
      </w:r>
    </w:p>
    <w:p w:rsidR="00CA7A2E" w:rsidRDefault="00CA7A2E">
      <w:pPr>
        <w:rPr>
          <w:b/>
          <w:bCs/>
        </w:rPr>
      </w:pPr>
      <w:r>
        <w:rPr>
          <w:rFonts w:ascii="MS Gothic" w:eastAsia="MS Gothic" w:hAnsi="MS Gothic" w:cs="MS Gothic"/>
        </w:rPr>
        <w:t xml:space="preserve">∢ ADC            </w:t>
      </w:r>
      <w:r>
        <w:rPr>
          <w:rFonts w:ascii="Arial" w:eastAsia="MS Gothic" w:hAnsi="Arial" w:cs="Arial"/>
        </w:rPr>
        <w:t>γ</w:t>
      </w:r>
      <w:r>
        <w:rPr>
          <w:rFonts w:ascii="MS Gothic" w:eastAsia="MS Gothic" w:hAnsi="MS Gothic" w:cs="MS Gothic"/>
        </w:rPr>
        <w:t xml:space="preserve"> </w:t>
      </w:r>
    </w:p>
    <w:p w:rsidR="00CA7A2E" w:rsidRDefault="00CA7A2E">
      <w:pPr>
        <w:rPr>
          <w:b/>
          <w:bCs/>
        </w:rPr>
      </w:pPr>
    </w:p>
    <w:p w:rsidR="00CA7A2E" w:rsidRDefault="00CA7A2E">
      <w:pPr>
        <w:rPr>
          <w:b/>
          <w:bCs/>
        </w:rPr>
      </w:pPr>
      <w:r>
        <w:t>V obrázku nájdi všetky uhly s vrcholom v bode S.</w:t>
      </w:r>
    </w:p>
    <w:p w:rsidR="00CA7A2E" w:rsidRDefault="00CA7A2E">
      <w:pPr>
        <w:rPr>
          <w:b/>
          <w:bCs/>
        </w:rPr>
      </w:pPr>
    </w:p>
    <w:p w:rsidR="00CA7A2E" w:rsidRPr="009A2AC9" w:rsidRDefault="009A2AC9">
      <w:pPr>
        <w:rPr>
          <w:b/>
          <w:bCs/>
        </w:rPr>
      </w:pPr>
      <w:r>
        <w:pict>
          <v:shape id="_x0000_s1116" type="#_x0000_t75" style="position:absolute;margin-left:221.1pt;margin-top:3.3pt;width:256.2pt;height:255.9pt;z-index:251634688;mso-wrap-distance-left:0;mso-wrap-distance-right:0" filled="t">
            <v:fill color2="black"/>
            <v:imagedata r:id="rId17" o:title=""/>
            <w10:wrap type="square" side="largest"/>
          </v:shape>
        </w:pict>
      </w:r>
      <w:r w:rsidR="00CA7A2E">
        <w:t xml:space="preserve">3. V obrázku  vyznač </w:t>
      </w:r>
      <w:r w:rsidR="00CA7A2E">
        <w:rPr>
          <w:rFonts w:ascii="MS Gothic" w:eastAsia="MS Gothic" w:hAnsi="MS Gothic" w:cs="MS Gothic"/>
        </w:rPr>
        <w:t xml:space="preserve">∢ </w:t>
      </w:r>
      <w:r w:rsidR="00CA7A2E">
        <w:t>HCE. S použitím matematických symbolov zapíš, či body A,B,C,D,E,F,G,H,S  patria uhlu alebo nie.</w:t>
      </w:r>
    </w:p>
    <w:p w:rsidR="009A2AC9" w:rsidRDefault="009A2AC9">
      <w:pPr>
        <w:rPr>
          <w:b/>
          <w:bCs/>
        </w:rPr>
      </w:pPr>
    </w:p>
    <w:p w:rsidR="00CA7A2E" w:rsidRDefault="00CA7A2E">
      <w:pPr>
        <w:rPr>
          <w:b/>
          <w:bCs/>
        </w:rPr>
      </w:pPr>
      <w:r>
        <w:rPr>
          <w:b/>
          <w:bCs/>
        </w:rPr>
        <w:t xml:space="preserve">A           </w:t>
      </w:r>
      <w:r>
        <w:rPr>
          <w:rFonts w:ascii="MS Gothic" w:eastAsia="MS Gothic" w:hAnsi="MS Gothic" w:cs="MS Gothic"/>
        </w:rPr>
        <w:t xml:space="preserve">∢ </w:t>
      </w:r>
      <w:r>
        <w:t>HCE</w:t>
      </w:r>
    </w:p>
    <w:p w:rsidR="00CA7A2E" w:rsidRDefault="00CA7A2E">
      <w:pPr>
        <w:rPr>
          <w:b/>
          <w:bCs/>
        </w:rPr>
      </w:pPr>
      <w:r>
        <w:rPr>
          <w:b/>
          <w:bCs/>
        </w:rPr>
        <w:t xml:space="preserve">B           </w:t>
      </w:r>
      <w:r>
        <w:rPr>
          <w:rFonts w:ascii="MS Gothic" w:eastAsia="MS Gothic" w:hAnsi="MS Gothic" w:cs="MS Gothic"/>
        </w:rPr>
        <w:t xml:space="preserve">∢ </w:t>
      </w:r>
      <w:r>
        <w:t>HCE</w:t>
      </w:r>
    </w:p>
    <w:p w:rsidR="00CA7A2E" w:rsidRDefault="00CA7A2E">
      <w:pPr>
        <w:rPr>
          <w:b/>
          <w:bCs/>
        </w:rPr>
      </w:pPr>
      <w:r>
        <w:rPr>
          <w:b/>
          <w:bCs/>
        </w:rPr>
        <w:t xml:space="preserve">C           </w:t>
      </w:r>
      <w:r>
        <w:rPr>
          <w:rFonts w:ascii="MS Gothic" w:eastAsia="MS Gothic" w:hAnsi="MS Gothic" w:cs="MS Gothic"/>
        </w:rPr>
        <w:t xml:space="preserve">∢ </w:t>
      </w:r>
      <w:r>
        <w:t>HCE</w:t>
      </w:r>
    </w:p>
    <w:p w:rsidR="00CA7A2E" w:rsidRDefault="00CA7A2E">
      <w:pPr>
        <w:rPr>
          <w:b/>
          <w:bCs/>
        </w:rPr>
      </w:pPr>
      <w:r>
        <w:rPr>
          <w:b/>
          <w:bCs/>
        </w:rPr>
        <w:t xml:space="preserve">D           </w:t>
      </w:r>
      <w:r>
        <w:rPr>
          <w:rFonts w:ascii="MS Gothic" w:eastAsia="MS Gothic" w:hAnsi="MS Gothic" w:cs="MS Gothic"/>
        </w:rPr>
        <w:t xml:space="preserve">∢ </w:t>
      </w:r>
      <w:r>
        <w:t>HCE</w:t>
      </w:r>
    </w:p>
    <w:p w:rsidR="00CA7A2E" w:rsidRDefault="00CA7A2E">
      <w:pPr>
        <w:rPr>
          <w:b/>
          <w:bCs/>
        </w:rPr>
      </w:pPr>
      <w:r>
        <w:rPr>
          <w:b/>
          <w:bCs/>
        </w:rPr>
        <w:t xml:space="preserve">E           </w:t>
      </w:r>
      <w:r>
        <w:rPr>
          <w:rFonts w:ascii="MS Gothic" w:eastAsia="MS Gothic" w:hAnsi="MS Gothic" w:cs="MS Gothic"/>
        </w:rPr>
        <w:t xml:space="preserve">∢ </w:t>
      </w:r>
      <w:r>
        <w:t>HCE</w:t>
      </w:r>
    </w:p>
    <w:p w:rsidR="00CA7A2E" w:rsidRDefault="00CA7A2E">
      <w:pPr>
        <w:rPr>
          <w:b/>
          <w:bCs/>
        </w:rPr>
      </w:pPr>
      <w:r>
        <w:rPr>
          <w:b/>
          <w:bCs/>
        </w:rPr>
        <w:t xml:space="preserve">F           </w:t>
      </w:r>
      <w:r w:rsidR="009A2AC9">
        <w:rPr>
          <w:b/>
          <w:bCs/>
        </w:rPr>
        <w:t xml:space="preserve"> </w:t>
      </w:r>
      <w:r>
        <w:rPr>
          <w:rFonts w:ascii="MS Gothic" w:eastAsia="MS Gothic" w:hAnsi="MS Gothic" w:cs="MS Gothic"/>
        </w:rPr>
        <w:t xml:space="preserve">∢ </w:t>
      </w:r>
      <w:r>
        <w:t>HCE</w:t>
      </w:r>
    </w:p>
    <w:p w:rsidR="00CA7A2E" w:rsidRDefault="00CA7A2E">
      <w:pPr>
        <w:rPr>
          <w:b/>
          <w:bCs/>
        </w:rPr>
      </w:pPr>
      <w:r>
        <w:rPr>
          <w:b/>
          <w:bCs/>
        </w:rPr>
        <w:t xml:space="preserve">G        </w:t>
      </w:r>
      <w:r w:rsidR="009A2AC9">
        <w:rPr>
          <w:b/>
          <w:bCs/>
        </w:rPr>
        <w:t xml:space="preserve"> </w:t>
      </w:r>
      <w:r>
        <w:rPr>
          <w:b/>
          <w:bCs/>
        </w:rPr>
        <w:t xml:space="preserve">  </w:t>
      </w:r>
      <w:r>
        <w:rPr>
          <w:rFonts w:ascii="MS Gothic" w:eastAsia="MS Gothic" w:hAnsi="MS Gothic" w:cs="MS Gothic"/>
        </w:rPr>
        <w:t xml:space="preserve">∢ </w:t>
      </w:r>
      <w:r>
        <w:t>HCE</w:t>
      </w:r>
    </w:p>
    <w:p w:rsidR="00CA7A2E" w:rsidRDefault="00CA7A2E">
      <w:pPr>
        <w:rPr>
          <w:b/>
          <w:bCs/>
        </w:rPr>
      </w:pPr>
      <w:r>
        <w:rPr>
          <w:b/>
          <w:bCs/>
        </w:rPr>
        <w:t xml:space="preserve">H         </w:t>
      </w:r>
      <w:r w:rsidR="009A2AC9">
        <w:rPr>
          <w:b/>
          <w:bCs/>
        </w:rPr>
        <w:t xml:space="preserve"> </w:t>
      </w:r>
      <w:r>
        <w:rPr>
          <w:b/>
          <w:bCs/>
        </w:rPr>
        <w:t xml:space="preserve"> </w:t>
      </w:r>
      <w:r>
        <w:rPr>
          <w:rFonts w:ascii="MS Gothic" w:eastAsia="MS Gothic" w:hAnsi="MS Gothic" w:cs="MS Gothic"/>
        </w:rPr>
        <w:t xml:space="preserve">∢ </w:t>
      </w:r>
      <w:r>
        <w:t>HCE</w:t>
      </w:r>
    </w:p>
    <w:p w:rsidR="00CA7A2E" w:rsidRDefault="00CA7A2E">
      <w:pPr>
        <w:rPr>
          <w:rFonts w:cs="Tahoma"/>
        </w:rPr>
      </w:pPr>
      <w:r>
        <w:rPr>
          <w:b/>
          <w:bCs/>
        </w:rPr>
        <w:t xml:space="preserve">S          </w:t>
      </w:r>
      <w:r w:rsidR="009A2AC9">
        <w:rPr>
          <w:b/>
          <w:bCs/>
        </w:rPr>
        <w:t xml:space="preserve">  </w:t>
      </w:r>
      <w:r>
        <w:rPr>
          <w:rFonts w:ascii="MS Gothic" w:eastAsia="MS Gothic" w:hAnsi="MS Gothic" w:cs="MS Gothic"/>
        </w:rPr>
        <w:t xml:space="preserve">∢ </w:t>
      </w:r>
      <w:r>
        <w:t>HCE</w:t>
      </w:r>
    </w:p>
    <w:p w:rsidR="00CA7A2E" w:rsidRDefault="00CA7A2E">
      <w:pPr>
        <w:rPr>
          <w:rFonts w:cs="Tahoma"/>
        </w:rPr>
      </w:pPr>
    </w:p>
    <w:p w:rsidR="009A2AC9" w:rsidRDefault="009A2AC9">
      <w:pPr>
        <w:rPr>
          <w:rFonts w:cs="Tahoma"/>
        </w:rPr>
      </w:pPr>
    </w:p>
    <w:p w:rsidR="009A2AC9" w:rsidRDefault="009A2AC9">
      <w:pPr>
        <w:rPr>
          <w:rFonts w:cs="Tahoma"/>
        </w:rPr>
      </w:pPr>
    </w:p>
    <w:p w:rsidR="009A2AC9" w:rsidRDefault="009A2AC9">
      <w:pPr>
        <w:rPr>
          <w:rFonts w:cs="Tahoma"/>
        </w:rPr>
      </w:pPr>
    </w:p>
    <w:p w:rsidR="00CA7A2E" w:rsidRDefault="00CA7A2E">
      <w:pPr>
        <w:rPr>
          <w:rFonts w:cs="Tahoma"/>
        </w:rPr>
      </w:pPr>
      <w:r>
        <w:pict>
          <v:shape id="_x0000_s1118" type="#_x0000_t75" style="position:absolute;margin-left:409.5pt;margin-top:15.45pt;width:97.8pt;height:117.35pt;z-index:251636736;mso-wrap-distance-left:0;mso-wrap-distance-right:0" filled="t">
            <v:fill color2="black"/>
            <v:imagedata r:id="rId18" o:title=""/>
            <w10:wrap type="square" side="largest"/>
          </v:shape>
        </w:pict>
      </w:r>
      <w:r>
        <w:rPr>
          <w:rFonts w:cs="Tahoma"/>
        </w:rPr>
        <w:t xml:space="preserve">4. Poznáš už písmená gréckej abecedy? Pomenuj ich. S niektorými sa stretneš aj na fyzike alebo na chémii. Jedno z nich sa volá ako rozprávkový hrdina na obrázku. </w:t>
      </w:r>
    </w:p>
    <w:p w:rsidR="00CA7A2E" w:rsidRDefault="00CA7A2E">
      <w:pPr>
        <w:rPr>
          <w:rFonts w:cs="Times New Roman"/>
          <w:b/>
          <w:bCs/>
        </w:rPr>
      </w:pPr>
      <w:r>
        <w:rPr>
          <w:rFonts w:cs="Tahoma"/>
        </w:rPr>
        <w:t>Vieš ktoré?</w:t>
      </w:r>
    </w:p>
    <w:p w:rsidR="00CA7A2E" w:rsidRDefault="00CA7A2E">
      <w:pPr>
        <w:rPr>
          <w:rFonts w:cs="Times New Roman"/>
          <w:b/>
          <w:bCs/>
        </w:rPr>
      </w:pPr>
      <w:r>
        <w:rPr>
          <w:rFonts w:cs="Times New Roman"/>
          <w:b/>
          <w:bCs/>
        </w:rPr>
        <w:t>α                                                μ</w:t>
      </w:r>
    </w:p>
    <w:p w:rsidR="00CA7A2E" w:rsidRDefault="00CA7A2E">
      <w:pPr>
        <w:rPr>
          <w:rFonts w:cs="Times New Roman"/>
          <w:b/>
          <w:bCs/>
        </w:rPr>
      </w:pPr>
      <w:r>
        <w:rPr>
          <w:rFonts w:cs="Times New Roman"/>
          <w:b/>
          <w:bCs/>
        </w:rPr>
        <w:t>β                                                λ</w:t>
      </w:r>
    </w:p>
    <w:p w:rsidR="00CA7A2E" w:rsidRDefault="00CA7A2E">
      <w:pPr>
        <w:rPr>
          <w:rFonts w:cs="Times New Roman"/>
          <w:b/>
          <w:bCs/>
        </w:rPr>
      </w:pPr>
      <w:r>
        <w:rPr>
          <w:rFonts w:cs="Times New Roman"/>
          <w:b/>
          <w:bCs/>
        </w:rPr>
        <w:t xml:space="preserve">ω                                               ρ </w:t>
      </w:r>
    </w:p>
    <w:p w:rsidR="00CA7A2E" w:rsidRDefault="00CA7A2E">
      <w:r>
        <w:rPr>
          <w:rFonts w:cs="Times New Roman"/>
          <w:b/>
          <w:bCs/>
        </w:rPr>
        <w:t xml:space="preserve">π                                                τ        </w:t>
      </w:r>
    </w:p>
    <w:p w:rsidR="00CA7A2E" w:rsidRDefault="00CA7A2E">
      <w:pPr>
        <w:rPr>
          <w:rFonts w:cs="Times New Roman"/>
        </w:rPr>
      </w:pPr>
      <w:r>
        <w:t xml:space="preserve">(alfa, </w:t>
      </w:r>
      <w:proofErr w:type="spellStart"/>
      <w:r>
        <w:rPr>
          <w:rFonts w:cs="Times New Roman"/>
        </w:rPr>
        <w:t>tau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pí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mí</w:t>
      </w:r>
      <w:proofErr w:type="spellEnd"/>
      <w:r>
        <w:rPr>
          <w:rFonts w:cs="Times New Roman"/>
        </w:rPr>
        <w:t xml:space="preserve">, beta, omega, </w:t>
      </w:r>
      <w:proofErr w:type="spellStart"/>
      <w:r>
        <w:rPr>
          <w:rFonts w:cs="Times New Roman"/>
        </w:rPr>
        <w:t>lambda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ró</w:t>
      </w:r>
      <w:proofErr w:type="spellEnd"/>
      <w:r>
        <w:rPr>
          <w:rFonts w:cs="Times New Roman"/>
        </w:rPr>
        <w:t>)</w:t>
      </w:r>
    </w:p>
    <w:p w:rsidR="00CA7A2E" w:rsidRDefault="00CA7A2E">
      <w:pPr>
        <w:rPr>
          <w:rFonts w:cs="Times New Roman"/>
        </w:rPr>
      </w:pPr>
    </w:p>
    <w:p w:rsidR="00CA7A2E" w:rsidRDefault="00CA7A2E">
      <w:pPr>
        <w:rPr>
          <w:rFonts w:cs="Times New Roman"/>
        </w:rPr>
      </w:pPr>
    </w:p>
    <w:p w:rsidR="00CA7A2E" w:rsidRDefault="00CA7A2E">
      <w:pPr>
        <w:rPr>
          <w:b/>
          <w:bCs/>
        </w:rPr>
      </w:pPr>
      <w:r>
        <w:rPr>
          <w:b/>
          <w:bCs/>
          <w:sz w:val="32"/>
          <w:szCs w:val="32"/>
        </w:rPr>
        <w:t>Meranie a veľkosť uhla</w:t>
      </w:r>
    </w:p>
    <w:p w:rsidR="00CA7A2E" w:rsidRDefault="00CA7A2E">
      <w:pPr>
        <w:rPr>
          <w:b/>
          <w:bCs/>
        </w:rPr>
      </w:pPr>
    </w:p>
    <w:p w:rsidR="00CA7A2E" w:rsidRDefault="00CA7A2E">
      <w:r>
        <w:t>1.  Uhly na obrázkoch pomenuj, odmeraj ich a zapíš ich veľkosti.</w:t>
      </w:r>
    </w:p>
    <w:p w:rsidR="00CA7A2E" w:rsidRDefault="00CA7A2E"/>
    <w:p w:rsidR="00CA7A2E" w:rsidRDefault="00CA7A2E"/>
    <w:p w:rsidR="00CA7A2E" w:rsidRDefault="00CA7A2E">
      <w:pPr>
        <w:rPr>
          <w:lang/>
        </w:rPr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1" type="#_x0000_t32" style="position:absolute;margin-left:367.15pt;margin-top:8.8pt;width:93pt;height:114.75pt;flip:x;z-index:251588608" o:connectortype="straight" strokeweight=".26mm">
            <v:stroke joinstyle="miter"/>
          </v:shape>
        </w:pict>
      </w:r>
    </w:p>
    <w:p w:rsidR="00CA7A2E" w:rsidRDefault="00CA7A2E">
      <w:pPr>
        <w:rPr>
          <w:lang/>
        </w:rPr>
      </w:pPr>
      <w:r>
        <w:pict>
          <v:shape id="_x0000_s1067" type="#_x0000_t32" style="position:absolute;margin-left:-5.6pt;margin-top:4.75pt;width:123.75pt;height:105pt;flip:x;z-index:251584512" o:connectortype="straight" strokeweight=".26mm">
            <v:stroke joinstyle="miter"/>
          </v:shape>
        </w:pict>
      </w:r>
    </w:p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CA7A2E">
      <w:pPr>
        <w:rPr>
          <w:lang/>
        </w:rPr>
      </w:pPr>
      <w:r>
        <w:pict>
          <v:shape id="_x0000_s1076" type="#_x0000_t32" style="position:absolute;margin-left:-5.6pt;margin-top:13.15pt;width:162.75pt;height:.05pt;z-index:251593728" o:connectortype="straight" strokeweight=".26mm">
            <v:stroke joinstyle="miter"/>
          </v:shape>
        </w:pict>
      </w:r>
      <w:r>
        <w:pict>
          <v:shape id="_x0000_s1078" type="#_x0000_t32" style="position:absolute;margin-left:232.9pt;margin-top:13.15pt;width:134.3pt;height:.05pt;flip:x;z-index:251595776" o:connectortype="straight" strokeweight=".26mm">
            <v:stroke joinstyle="miter"/>
          </v:shape>
        </w:pict>
      </w:r>
    </w:p>
    <w:p w:rsidR="00CA7A2E" w:rsidRDefault="00CA7A2E"/>
    <w:p w:rsidR="00CA7A2E" w:rsidRDefault="00CA7A2E">
      <w:pPr>
        <w:rPr>
          <w:lang/>
        </w:rPr>
      </w:pPr>
      <w:r>
        <w:pict>
          <v:roundrect id="_x0000_s1073" style="position:absolute;margin-left:21.4pt;margin-top:5.15pt;width:87.75pt;height:31.5pt;z-index:251590656;mso-wrap-style:none;v-text-anchor:middle" arcsize="10923f" strokeweight=".26mm">
            <v:fill color2="black"/>
            <v:stroke joinstyle="miter"/>
          </v:roundrect>
        </w:pict>
      </w:r>
      <w:r>
        <w:pict>
          <v:roundrect id="_x0000_s1075" style="position:absolute;margin-left:312.4pt;margin-top:11.15pt;width:87.75pt;height:31.5pt;z-index:251592704;mso-wrap-style:none;v-text-anchor:middle" arcsize="10923f" strokeweight=".26mm">
            <v:fill color2="black"/>
            <v:stroke joinstyle="miter"/>
          </v:roundrect>
        </w:pict>
      </w:r>
    </w:p>
    <w:p w:rsidR="00CA7A2E" w:rsidRDefault="00CA7A2E"/>
    <w:p w:rsidR="00CA7A2E" w:rsidRDefault="00CA7A2E"/>
    <w:p w:rsidR="00CA7A2E" w:rsidRDefault="00CA7A2E"/>
    <w:p w:rsidR="00CA7A2E" w:rsidRDefault="00CA7A2E">
      <w:pPr>
        <w:rPr>
          <w:lang/>
        </w:rPr>
      </w:pPr>
      <w:r>
        <w:pict>
          <v:shape id="_x0000_s1079" type="#_x0000_t32" style="position:absolute;margin-left:-5.6pt;margin-top:11.8pt;width:87.8pt;height:87.8pt;z-index:251596800" o:connectortype="straight" strokeweight=".26mm">
            <v:stroke joinstyle="miter"/>
          </v:shape>
        </w:pict>
      </w:r>
    </w:p>
    <w:p w:rsidR="00CA7A2E" w:rsidRDefault="00CA7A2E"/>
    <w:p w:rsidR="00CA7A2E" w:rsidRDefault="00CA7A2E">
      <w:pPr>
        <w:rPr>
          <w:lang/>
        </w:rPr>
      </w:pPr>
      <w:r>
        <w:pict>
          <v:shape id="_x0000_s1086" type="#_x0000_t32" style="position:absolute;margin-left:286.9pt;margin-top:-.05pt;width:154.5pt;height:61.5pt;flip:y;z-index:251603968" o:connectortype="straight" strokeweight=".26mm">
            <v:stroke joinstyle="miter"/>
          </v:shape>
        </w:pict>
      </w:r>
    </w:p>
    <w:p w:rsidR="00CA7A2E" w:rsidRDefault="00CA7A2E"/>
    <w:p w:rsidR="00CA7A2E" w:rsidRDefault="00CA7A2E"/>
    <w:p w:rsidR="00CA7A2E" w:rsidRDefault="00CA7A2E"/>
    <w:p w:rsidR="00CA7A2E" w:rsidRDefault="00CA7A2E">
      <w:pPr>
        <w:rPr>
          <w:lang/>
        </w:rPr>
      </w:pPr>
      <w:r>
        <w:pict>
          <v:shape id="_x0000_s1085" type="#_x0000_t32" style="position:absolute;margin-left:286.9pt;margin-top:6.3pt;width:154.5pt;height:.05pt;z-index:251602944" o:connectortype="straight" strokeweight=".26mm">
            <v:stroke joinstyle="miter"/>
          </v:shape>
        </w:pict>
      </w:r>
    </w:p>
    <w:p w:rsidR="00CA7A2E" w:rsidRDefault="00CA7A2E">
      <w:pPr>
        <w:rPr>
          <w:lang/>
        </w:rPr>
      </w:pPr>
      <w:r>
        <w:pict>
          <v:shape id="_x0000_s1081" type="#_x0000_t32" style="position:absolute;margin-left:80.65pt;margin-top:3pt;width:117.05pt;height:.05pt;z-index:251598848" o:connectortype="straight" strokeweight=".26mm">
            <v:stroke joinstyle="miter"/>
          </v:shape>
        </w:pict>
      </w:r>
    </w:p>
    <w:p w:rsidR="00CA7A2E" w:rsidRDefault="00CA7A2E">
      <w:pPr>
        <w:rPr>
          <w:lang/>
        </w:rPr>
      </w:pPr>
      <w:r>
        <w:pict>
          <v:roundrect id="_x0000_s1082" style="position:absolute;margin-left:9.4pt;margin-top:8.05pt;width:87.75pt;height:31.5pt;z-index:251599872;mso-wrap-style:none;v-text-anchor:middle" arcsize="10923f" strokeweight=".26mm">
            <v:fill color2="black"/>
            <v:stroke joinstyle="miter"/>
          </v:roundrect>
        </w:pict>
      </w:r>
      <w:r>
        <w:pict>
          <v:roundrect id="_x0000_s1083" style="position:absolute;margin-left:307.9pt;margin-top:1.95pt;width:87.75pt;height:31.5pt;z-index:251600896;mso-wrap-style:none;v-text-anchor:middle" arcsize="10923f" strokeweight=".26mm">
            <v:fill color2="black"/>
            <v:stroke joinstyle="miter"/>
          </v:roundrect>
        </w:pict>
      </w:r>
    </w:p>
    <w:p w:rsidR="00CA7A2E" w:rsidRDefault="00CA7A2E"/>
    <w:p w:rsidR="00CA7A2E" w:rsidRDefault="00CA7A2E">
      <w:pPr>
        <w:rPr>
          <w:lang/>
        </w:rPr>
      </w:pPr>
      <w:r>
        <w:pict>
          <v:shape id="_x0000_s1090" type="#_x0000_t32" style="position:absolute;margin-left:419.65pt;margin-top:1.35pt;width:.05pt;height:87.1pt;z-index:251608064" o:connectortype="straight" strokeweight=".26mm">
            <v:stroke joinstyle="miter"/>
          </v:shape>
        </w:pict>
      </w:r>
    </w:p>
    <w:p w:rsidR="00CA7A2E" w:rsidRDefault="00CA7A2E"/>
    <w:p w:rsidR="00CA7A2E" w:rsidRDefault="00CA7A2E"/>
    <w:p w:rsidR="00CA7A2E" w:rsidRDefault="00CA7A2E"/>
    <w:p w:rsidR="00CA7A2E" w:rsidRDefault="00CA7A2E"/>
    <w:p w:rsidR="00CA7A2E" w:rsidRDefault="00CA7A2E">
      <w:pPr>
        <w:rPr>
          <w:lang/>
        </w:rPr>
      </w:pPr>
      <w:r>
        <w:pict>
          <v:shape id="_x0000_s1087" type="#_x0000_t32" style="position:absolute;margin-left:9.4pt;margin-top:5.85pt;width:213pt;height:.75pt;flip:y;z-index:251604992" o:connectortype="straight" strokeweight=".26mm">
            <v:stroke joinstyle="miter"/>
          </v:shape>
        </w:pict>
      </w:r>
      <w:r>
        <w:pict>
          <v:shape id="_x0000_s1088" type="#_x0000_t32" style="position:absolute;margin-left:118.1pt;margin-top:.6pt;width:.05pt;height:12.05pt;z-index:251606016" o:connectortype="straight" strokeweight=".26mm">
            <v:stroke joinstyle="miter"/>
          </v:shape>
        </w:pict>
      </w:r>
    </w:p>
    <w:p w:rsidR="00CA7A2E" w:rsidRDefault="00CA7A2E">
      <w:pPr>
        <w:rPr>
          <w:lang/>
        </w:rPr>
      </w:pPr>
      <w:r>
        <w:pict>
          <v:shape id="_x0000_s1091" type="#_x0000_t32" style="position:absolute;margin-left:300.4pt;margin-top:5.55pt;width:119.25pt;height:.05pt;flip:x;z-index:251609088" o:connectortype="straight" strokeweight=".26mm">
            <v:stroke joinstyle="miter"/>
          </v:shape>
        </w:pict>
      </w:r>
    </w:p>
    <w:p w:rsidR="009A2AC9" w:rsidRDefault="00CA7A2E">
      <w:pPr>
        <w:rPr>
          <w:lang/>
        </w:rPr>
      </w:pPr>
      <w:r>
        <w:pict>
          <v:roundrect id="_x0000_s1089" style="position:absolute;margin-left:17.65pt;margin-top:8.25pt;width:87.75pt;height:31.5pt;z-index:251607040;mso-wrap-style:none;v-text-anchor:middle" arcsize="10923f" strokeweight=".26mm">
            <v:fill color2="black"/>
            <v:stroke joinstyle="miter"/>
          </v:roundrect>
        </w:pict>
      </w:r>
      <w:r>
        <w:pict>
          <v:roundrect id="_x0000_s1092" style="position:absolute;margin-left:318.4pt;margin-top:12pt;width:87.75pt;height:31.5pt;z-index:251610112;mso-wrap-style:none;v-text-anchor:middle" arcsize="10923f" strokeweight=".26mm">
            <v:fill color2="black"/>
            <v:stroke joinstyle="miter"/>
          </v:roundrect>
        </w:pict>
      </w:r>
    </w:p>
    <w:p w:rsidR="009A2AC9" w:rsidRDefault="009A2AC9"/>
    <w:p w:rsidR="009A2AC9" w:rsidRDefault="009A2AC9"/>
    <w:p w:rsidR="009A2AC9" w:rsidRDefault="009A2AC9"/>
    <w:p w:rsidR="009A2AC9" w:rsidRDefault="009A2AC9"/>
    <w:p w:rsidR="009A2AC9" w:rsidRDefault="009A2AC9"/>
    <w:p w:rsidR="009A2AC9" w:rsidRDefault="009A2AC9"/>
    <w:p w:rsidR="00CA7A2E" w:rsidRPr="009A2AC9" w:rsidRDefault="00CA7A2E">
      <w:pPr>
        <w:rPr>
          <w:lang/>
        </w:rPr>
      </w:pPr>
      <w:r>
        <w:t>2. Vyhláška č. 532. ktorou sa ustanovujú podrobnosti o technických požiadavkách na výstavbu hovorí, že sklon schodišťových ramien hlavného schodišťa nesmie byť väčší ako 35</w:t>
      </w:r>
      <w:r>
        <w:rPr>
          <w:rFonts w:cs="Times New Roman"/>
        </w:rPr>
        <w:t>°</w:t>
      </w:r>
      <w:r>
        <w:t>, v bytovom dome bez výťahu nesmie byť väčší ako 33</w:t>
      </w:r>
      <w:r>
        <w:rPr>
          <w:rFonts w:cs="Times New Roman"/>
        </w:rPr>
        <w:t>°</w:t>
      </w:r>
      <w:r>
        <w:t>. Schodište vnútri bytu s konštrukčnou výškou menšou ako 3 000 mm a schodište do podzemného podlažia môže mať sklon schodišťových ramien najviac 41</w:t>
      </w:r>
      <w:r>
        <w:rPr>
          <w:rFonts w:cs="Times New Roman"/>
        </w:rPr>
        <w:t>°</w:t>
      </w:r>
      <w:r>
        <w:t>.</w:t>
      </w:r>
    </w:p>
    <w:p w:rsidR="00CA7A2E" w:rsidRDefault="00CA7A2E">
      <w:r>
        <w:rPr>
          <w:rFonts w:eastAsia="Times New Roman" w:cs="Times New Roman"/>
        </w:rPr>
        <w:t xml:space="preserve"> </w:t>
      </w:r>
    </w:p>
    <w:p w:rsidR="00CA7A2E" w:rsidRDefault="00CA7A2E">
      <w:r>
        <w:t>Zisti, ktoré zo schodíšť spĺňa tieto podmienky. (pomôcka: najskôr si farebne vyznač, ktorý uhol budeš merať)</w:t>
      </w:r>
    </w:p>
    <w:p w:rsidR="00CA7A2E" w:rsidRDefault="00CA7A2E">
      <w:r>
        <w:t>a)                                                                                b)</w:t>
      </w:r>
    </w:p>
    <w:p w:rsidR="00CA7A2E" w:rsidRDefault="00CA7A2E">
      <w:r>
        <w:pict>
          <v:shape id="_x0000_s1180" type="#_x0000_t75" style="position:absolute;margin-left:1.65pt;margin-top:8.25pt;width:187.4pt;height:170.15pt;z-index:251700224;mso-wrap-distance-left:0;mso-wrap-distance-right:0" filled="t">
            <v:fill color2="black"/>
            <v:imagedata r:id="rId19" o:title=""/>
            <w10:wrap type="square" side="largest"/>
          </v:shape>
        </w:pict>
      </w:r>
      <w:r>
        <w:pict>
          <v:shape id="_x0000_s1183" type="#_x0000_t75" style="position:absolute;margin-left:278.1pt;margin-top:2.8pt;width:168.65pt;height:168.65pt;z-index:251703296;mso-wrap-distance-left:0;mso-wrap-distance-right:0" filled="t">
            <v:fill color2="black"/>
            <v:imagedata r:id="rId20" o:title=""/>
            <w10:wrap type="square" side="largest"/>
          </v:shape>
        </w:pict>
      </w:r>
    </w:p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367B94" w:rsidRPr="00367B94" w:rsidRDefault="00CA7A2E" w:rsidP="00367B94">
      <w:pPr>
        <w:rPr>
          <w:rFonts w:eastAsia="Times New Roman" w:cs="Times New Roman"/>
          <w:sz w:val="16"/>
          <w:szCs w:val="16"/>
        </w:rPr>
      </w:pPr>
      <w:hyperlink r:id="rId21" w:history="1">
        <w:r w:rsidRPr="00367B94">
          <w:rPr>
            <w:rStyle w:val="Hypertextovprepojenie"/>
            <w:sz w:val="16"/>
            <w:szCs w:val="16"/>
          </w:rPr>
          <w:t>http://lepsiebyvanie.centrum.sk/renovujeme/789062</w:t>
        </w:r>
      </w:hyperlink>
      <w:r w:rsidRPr="00367B94">
        <w:rPr>
          <w:sz w:val="16"/>
          <w:szCs w:val="16"/>
        </w:rPr>
        <w:t xml:space="preserve">                                   </w:t>
      </w:r>
      <w:r w:rsidR="00367B94">
        <w:rPr>
          <w:sz w:val="16"/>
          <w:szCs w:val="16"/>
        </w:rPr>
        <w:t xml:space="preserve">           </w:t>
      </w:r>
      <w:r w:rsidR="00367B94" w:rsidRPr="00367B94">
        <w:rPr>
          <w:sz w:val="16"/>
          <w:szCs w:val="16"/>
        </w:rPr>
        <w:t>http://www.colorama.sk/shop/index.php/poziarne-schodisko/</w:t>
      </w:r>
    </w:p>
    <w:p w:rsidR="00CA7A2E" w:rsidRPr="00367B94" w:rsidRDefault="00CA7A2E">
      <w:pPr>
        <w:rPr>
          <w:rFonts w:eastAsia="Times New Roman" w:cs="Times New Roman"/>
          <w:sz w:val="16"/>
          <w:szCs w:val="16"/>
        </w:rPr>
      </w:pPr>
      <w:r w:rsidRPr="00367B94">
        <w:rPr>
          <w:sz w:val="16"/>
          <w:szCs w:val="16"/>
        </w:rPr>
        <w:t xml:space="preserve">                                     </w:t>
      </w:r>
      <w:r w:rsidR="00367B94">
        <w:rPr>
          <w:sz w:val="16"/>
          <w:szCs w:val="16"/>
        </w:rPr>
        <w:t xml:space="preserve">                           </w:t>
      </w:r>
    </w:p>
    <w:p w:rsidR="00CA7A2E" w:rsidRDefault="00CA7A2E">
      <w:r>
        <w:rPr>
          <w:rFonts w:eastAsia="Times New Roman" w:cs="Times New Roman"/>
          <w:sz w:val="12"/>
          <w:szCs w:val="12"/>
        </w:rPr>
        <w:t xml:space="preserve"> </w:t>
      </w:r>
      <w:r>
        <w:t>c)                                                                                d)</w:t>
      </w:r>
    </w:p>
    <w:p w:rsidR="00CA7A2E" w:rsidRDefault="00CA7A2E">
      <w:r>
        <w:pict>
          <v:shape id="_x0000_s1181" type="#_x0000_t75" style="position:absolute;margin-left:3.15pt;margin-top:12.6pt;width:187.4pt;height:203.9pt;z-index:251701248;mso-wrap-distance-left:0;mso-wrap-distance-right:0" filled="t">
            <v:fill color2="black"/>
            <v:imagedata r:id="rId22" o:title=""/>
            <w10:wrap type="square" side="largest"/>
          </v:shape>
        </w:pict>
      </w:r>
    </w:p>
    <w:p w:rsidR="00CA7A2E" w:rsidRDefault="00CA7A2E"/>
    <w:p w:rsidR="00CA7A2E" w:rsidRDefault="00CA7A2E"/>
    <w:p w:rsidR="00CA7A2E" w:rsidRDefault="00CA7A2E"/>
    <w:p w:rsidR="00CA7A2E" w:rsidRDefault="00CA7A2E">
      <w:r>
        <w:pict>
          <v:shape id="_x0000_s1182" type="#_x0000_t75" style="position:absolute;margin-left:54.35pt;margin-top:1.6pt;width:227.35pt;height:158.5pt;z-index:251702272;mso-wrap-distance-left:0;mso-wrap-distance-right:0" filled="t">
            <v:fill color2="black"/>
            <v:imagedata r:id="rId23" o:title=""/>
            <w10:wrap type="square" side="largest"/>
          </v:shape>
        </w:pict>
      </w:r>
    </w:p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CA7A2E"/>
    <w:p w:rsidR="00CA7A2E" w:rsidRDefault="00CA7A2E">
      <w:pPr>
        <w:rPr>
          <w:rFonts w:cs="Tahoma"/>
        </w:rPr>
      </w:pPr>
      <w:hyperlink r:id="rId24" w:history="1">
        <w:r>
          <w:rPr>
            <w:rStyle w:val="Hypertextovprepojenie"/>
          </w:rPr>
          <w:t>http://stavebnictvo.sk/profiles/blogs/moderne-schody-taliansky-dizajn</w:t>
        </w:r>
      </w:hyperlink>
      <w:r>
        <w:rPr>
          <w:sz w:val="12"/>
          <w:szCs w:val="12"/>
        </w:rPr>
        <w:t xml:space="preserve">                                                   http://www.krasnebrany.sk/category/exterierove-schody/</w:t>
      </w:r>
    </w:p>
    <w:p w:rsidR="00CA7A2E" w:rsidRDefault="00CA7A2E">
      <w:pPr>
        <w:jc w:val="both"/>
        <w:rPr>
          <w:rFonts w:cs="Tahoma"/>
        </w:rPr>
      </w:pPr>
    </w:p>
    <w:p w:rsidR="00CA7A2E" w:rsidRDefault="00CA7A2E">
      <w:pPr>
        <w:jc w:val="both"/>
        <w:rPr>
          <w:rFonts w:cs="Tahoma"/>
        </w:rPr>
      </w:pPr>
    </w:p>
    <w:p w:rsidR="00CA7A2E" w:rsidRDefault="00CA7A2E">
      <w:pPr>
        <w:jc w:val="both"/>
        <w:rPr>
          <w:rFonts w:cs="Tahoma"/>
        </w:rPr>
      </w:pPr>
      <w:r>
        <w:rPr>
          <w:rFonts w:cs="Tahoma"/>
        </w:rPr>
        <w:t>3</w:t>
      </w:r>
      <w: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187" type="#_x0000_t183" style="position:absolute;left:0;text-align:left;margin-left:329.05pt;margin-top:-15.2pt;width:10.45pt;height:10.85pt;z-index:251707392;mso-wrap-style:none;mso-position-horizontal-relative:text;mso-position-vertical-relative:text;v-text-anchor:middle" adj="2700" fillcolor="#cfe7f5" strokecolor="gray" strokeweight=".26mm">
            <v:fill color2="#30180a"/>
            <v:stroke color2="#7f7f7f" joinstyle="round"/>
          </v:shape>
        </w:pict>
      </w:r>
      <w:r>
        <w:rPr>
          <w:rFonts w:cs="Tahoma"/>
        </w:rPr>
        <w:t xml:space="preserve">.  Na obrázku vyznač, odkiaľ pokiaľ bude siahať tieň, </w:t>
      </w:r>
    </w:p>
    <w:p w:rsidR="00CA7A2E" w:rsidRDefault="00CA7A2E">
      <w:pPr>
        <w:jc w:val="both"/>
      </w:pPr>
      <w:r>
        <w:rPr>
          <w:rFonts w:cs="Tahoma"/>
        </w:rPr>
        <w:t xml:space="preserve">ktorý bude vrhať strecha domu na zem, keď naň budú </w:t>
      </w:r>
    </w:p>
    <w:p w:rsidR="00CA7A2E" w:rsidRDefault="00CA7A2E">
      <w:pPr>
        <w:jc w:val="both"/>
        <w:rPr>
          <w:rFonts w:ascii="Tahoma" w:hAnsi="Tahoma" w:cs="Tahoma"/>
          <w:sz w:val="20"/>
          <w:szCs w:val="20"/>
        </w:rPr>
      </w:pPr>
      <w: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186" type="#_x0000_t5" style="position:absolute;left:0;text-align:left;margin-left:293.05pt;margin-top:.45pt;width:139.5pt;height:53.25pt;z-index:251706368;mso-wrap-style:none;v-text-anchor:middle" adj="8590" fillcolor="#cfe7f5" strokecolor="gray" strokeweight=".26mm">
            <v:fill color2="#30180a"/>
            <v:stroke color2="#7f7f7f" joinstyle="round"/>
          </v:shape>
        </w:pict>
      </w:r>
      <w:r>
        <w:rPr>
          <w:rFonts w:cs="Tahoma"/>
        </w:rPr>
        <w:t>dopadať slnečné lúče. Odmeraj vzniknutý uhol.</w:t>
      </w: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>
      <w:pPr>
        <w:rPr>
          <w:rFonts w:ascii="Tahoma" w:hAnsi="Tahoma" w:cs="Tahoma"/>
          <w:sz w:val="20"/>
          <w:szCs w:val="20"/>
        </w:rPr>
      </w:pPr>
      <w:r>
        <w:pict>
          <v:rect id="_x0000_s1184" style="position:absolute;margin-left:326.8pt;margin-top:2.8pt;width:76.5pt;height:50.25pt;z-index:251704320;mso-wrap-style:none;v-text-anchor:middle" fillcolor="#cfe7f5" strokecolor="gray" strokeweight=".26mm">
            <v:fill color2="#30180a"/>
            <v:stroke color2="#7f7f7f" joinstyle="round"/>
          </v:rect>
        </w:pict>
      </w: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>
      <w:pPr>
        <w:rPr>
          <w:rFonts w:ascii="Tahoma" w:hAnsi="Tahoma" w:cs="Tahoma"/>
          <w:sz w:val="20"/>
          <w:szCs w:val="20"/>
        </w:rPr>
      </w:pPr>
      <w:r>
        <w:pict>
          <v:line id="_x0000_s1185" style="position:absolute;flip:y;z-index:251705344" from="156.55pt,7pt" to="531.55pt,7.75pt" strokecolor="gray" strokeweight=".26mm">
            <v:stroke color2="#7f7f7f"/>
          </v:line>
        </w:pict>
      </w:r>
    </w:p>
    <w:p w:rsidR="00CA7A2E" w:rsidRDefault="00184C56">
      <w:pPr>
        <w:rPr>
          <w:rFonts w:ascii="Arial" w:eastAsia="MS Gothic" w:hAnsi="Arial" w:cs="Arial"/>
        </w:rPr>
      </w:pPr>
      <w:r>
        <w:t>4</w:t>
      </w:r>
      <w:r w:rsidR="00CA7A2E">
        <w:t xml:space="preserve">.  Rysuj tak, aby </w:t>
      </w:r>
      <w:r w:rsidR="00CA7A2E">
        <w:rPr>
          <w:rFonts w:ascii="Arial" w:hAnsi="Arial" w:cs="Arial"/>
        </w:rPr>
        <w:t xml:space="preserve">  </w:t>
      </w:r>
      <w:r w:rsidR="00CA7A2E">
        <w:rPr>
          <w:rFonts w:ascii="Symbol" w:hAnsi="Symbol" w:cs="Symbol"/>
        </w:rPr>
        <w:t></w:t>
      </w:r>
      <w:r w:rsidR="00CA7A2E">
        <w:rPr>
          <w:rFonts w:ascii="MS Gothic" w:eastAsia="MS Gothic" w:hAnsi="MS Gothic" w:cs="MS Gothic"/>
        </w:rPr>
        <w:t>∢</w:t>
      </w:r>
      <w:r w:rsidR="00CA7A2E">
        <w:rPr>
          <w:rFonts w:ascii="Arial" w:eastAsia="MS Gothic" w:hAnsi="Arial" w:cs="Arial"/>
        </w:rPr>
        <w:t xml:space="preserve"> AVB </w:t>
      </w:r>
      <w:r w:rsidR="00CA7A2E">
        <w:rPr>
          <w:rFonts w:ascii="Symbol" w:hAnsi="Symbol" w:cs="Symbol"/>
        </w:rPr>
        <w:t></w:t>
      </w:r>
      <w:r w:rsidR="00CA7A2E">
        <w:rPr>
          <w:rFonts w:ascii="Arial" w:hAnsi="Arial" w:cs="Arial"/>
        </w:rPr>
        <w:t xml:space="preserve">= </w:t>
      </w:r>
      <w:r w:rsidR="00CA7A2E">
        <w:rPr>
          <w:rFonts w:ascii="Arial" w:eastAsia="MS Gothic" w:hAnsi="Arial" w:cs="Arial"/>
        </w:rPr>
        <w:t>α</w:t>
      </w:r>
      <w:r w:rsidR="00CA7A2E">
        <w:rPr>
          <w:rFonts w:ascii="Arial" w:hAnsi="Arial" w:cs="Arial"/>
        </w:rPr>
        <w:t xml:space="preserve"> ,   </w:t>
      </w:r>
      <w:r w:rsidR="00CA7A2E">
        <w:rPr>
          <w:rFonts w:ascii="Symbol" w:hAnsi="Symbol" w:cs="Symbol"/>
        </w:rPr>
        <w:t></w:t>
      </w:r>
      <w:r w:rsidR="00CA7A2E">
        <w:rPr>
          <w:rFonts w:ascii="MS Gothic" w:eastAsia="MS Gothic" w:hAnsi="MS Gothic" w:cs="MS Gothic"/>
        </w:rPr>
        <w:t>∢</w:t>
      </w:r>
      <w:r w:rsidR="00CA7A2E">
        <w:rPr>
          <w:rFonts w:ascii="Arial" w:hAnsi="Arial" w:cs="Arial"/>
        </w:rPr>
        <w:t xml:space="preserve"> CVD  </w:t>
      </w:r>
      <w:r w:rsidR="00CA7A2E">
        <w:rPr>
          <w:rFonts w:ascii="Symbol" w:hAnsi="Symbol" w:cs="Symbol"/>
        </w:rPr>
        <w:t></w:t>
      </w:r>
      <w:r w:rsidR="00CA7A2E">
        <w:rPr>
          <w:rFonts w:ascii="Arial" w:hAnsi="Arial" w:cs="Arial"/>
        </w:rPr>
        <w:t xml:space="preserve">=  </w:t>
      </w:r>
      <w:r w:rsidR="00CA7A2E">
        <w:rPr>
          <w:rFonts w:ascii="Arial" w:eastAsia="MS Gothic" w:hAnsi="Arial" w:cs="Arial"/>
        </w:rPr>
        <w:t>β</w:t>
      </w:r>
      <w:r w:rsidR="00CA7A2E">
        <w:rPr>
          <w:rFonts w:ascii="Arial" w:hAnsi="Arial" w:cs="Arial"/>
        </w:rPr>
        <w:t xml:space="preserve"> ,   </w:t>
      </w:r>
      <w:r w:rsidR="00CA7A2E">
        <w:rPr>
          <w:rFonts w:ascii="Symbol" w:hAnsi="Symbol" w:cs="Symbol"/>
        </w:rPr>
        <w:t></w:t>
      </w:r>
      <w:r w:rsidR="00CA7A2E">
        <w:rPr>
          <w:rFonts w:ascii="MS Gothic" w:eastAsia="MS Gothic" w:hAnsi="MS Gothic" w:cs="MS Gothic"/>
        </w:rPr>
        <w:t>∢</w:t>
      </w:r>
      <w:r w:rsidR="00CA7A2E">
        <w:rPr>
          <w:rFonts w:ascii="Arial" w:hAnsi="Arial" w:cs="Arial"/>
        </w:rPr>
        <w:t xml:space="preserve">  EVF </w:t>
      </w:r>
      <w:r w:rsidR="00CA7A2E">
        <w:rPr>
          <w:rFonts w:ascii="Symbol" w:hAnsi="Symbol" w:cs="Symbol"/>
        </w:rPr>
        <w:t></w:t>
      </w:r>
      <w:r w:rsidR="00CA7A2E">
        <w:rPr>
          <w:rFonts w:ascii="Arial" w:hAnsi="Arial" w:cs="Arial"/>
        </w:rPr>
        <w:t xml:space="preserve">= </w:t>
      </w:r>
      <w:r w:rsidR="00CA7A2E">
        <w:rPr>
          <w:rFonts w:ascii="Arial" w:eastAsia="MS Gothic" w:hAnsi="Arial" w:cs="Arial"/>
        </w:rPr>
        <w:t xml:space="preserve">γ,  </w:t>
      </w:r>
      <w:r w:rsidR="00CA7A2E">
        <w:rPr>
          <w:rFonts w:ascii="Arial" w:eastAsia="Arial" w:hAnsi="Arial" w:cs="Arial"/>
        </w:rPr>
        <w:t xml:space="preserve"> </w:t>
      </w:r>
      <w:r w:rsidR="00CA7A2E">
        <w:rPr>
          <w:rFonts w:ascii="Symbol" w:hAnsi="Symbol" w:cs="Symbol"/>
        </w:rPr>
        <w:t></w:t>
      </w:r>
      <w:r w:rsidR="00CA7A2E">
        <w:rPr>
          <w:rFonts w:ascii="MS Gothic" w:eastAsia="MS Gothic" w:hAnsi="MS Gothic" w:cs="MS Gothic"/>
        </w:rPr>
        <w:t>∢</w:t>
      </w:r>
      <w:r w:rsidR="00CA7A2E">
        <w:rPr>
          <w:rFonts w:ascii="Arial" w:eastAsia="Arial" w:hAnsi="Arial" w:cs="Arial"/>
        </w:rPr>
        <w:t xml:space="preserve">  </w:t>
      </w:r>
      <w:r w:rsidR="00CA7A2E">
        <w:rPr>
          <w:rFonts w:ascii="Arial" w:hAnsi="Arial" w:cs="Arial"/>
        </w:rPr>
        <w:t xml:space="preserve">BVC </w:t>
      </w:r>
      <w:r w:rsidR="00CA7A2E">
        <w:rPr>
          <w:rFonts w:ascii="Symbol" w:hAnsi="Symbol" w:cs="Symbol"/>
        </w:rPr>
        <w:t></w:t>
      </w:r>
      <w:r w:rsidR="00CA7A2E">
        <w:rPr>
          <w:rFonts w:ascii="Arial" w:hAnsi="Arial" w:cs="Arial"/>
        </w:rPr>
        <w:t xml:space="preserve">=  </w:t>
      </w:r>
      <w:r w:rsidR="00CA7A2E">
        <w:rPr>
          <w:rFonts w:ascii="Arial" w:eastAsia="MS Gothic" w:hAnsi="Arial" w:cs="Arial"/>
        </w:rPr>
        <w:t xml:space="preserve">δ </w:t>
      </w:r>
    </w:p>
    <w:p w:rsidR="00CA7A2E" w:rsidRDefault="00CA7A2E">
      <w:pPr>
        <w:rPr>
          <w:rFonts w:ascii="Arial" w:eastAsia="MS Gothic" w:hAnsi="Arial" w:cs="Arial"/>
        </w:rPr>
      </w:pPr>
    </w:p>
    <w:p w:rsidR="00CA7A2E" w:rsidRDefault="00CA7A2E">
      <w:pPr>
        <w:rPr>
          <w:rFonts w:ascii="Arial" w:eastAsia="MS Gothic" w:hAnsi="Arial" w:cs="Arial"/>
        </w:rPr>
      </w:pPr>
      <w:r>
        <w:rPr>
          <w:rFonts w:ascii="Arial" w:eastAsia="MS Gothic" w:hAnsi="Arial" w:cs="Arial"/>
        </w:rPr>
        <w:t xml:space="preserve">α = 35°                                                            β = 40°                        </w:t>
      </w:r>
    </w:p>
    <w:p w:rsidR="00CA7A2E" w:rsidRDefault="00CA7A2E">
      <w:pPr>
        <w:rPr>
          <w:rFonts w:ascii="Arial" w:eastAsia="MS Gothic" w:hAnsi="Arial" w:cs="Arial"/>
        </w:rPr>
      </w:pPr>
    </w:p>
    <w:p w:rsidR="00CA7A2E" w:rsidRDefault="00CA7A2E">
      <w:pPr>
        <w:rPr>
          <w:rFonts w:ascii="Arial" w:eastAsia="MS Gothic" w:hAnsi="Arial" w:cs="Arial"/>
        </w:rPr>
      </w:pPr>
    </w:p>
    <w:p w:rsidR="00CA7A2E" w:rsidRDefault="00CA7A2E">
      <w:pPr>
        <w:rPr>
          <w:rFonts w:ascii="Arial" w:eastAsia="MS Gothic" w:hAnsi="Arial" w:cs="Arial"/>
        </w:rPr>
      </w:pPr>
    </w:p>
    <w:p w:rsidR="00CA7A2E" w:rsidRDefault="00CA7A2E">
      <w:pPr>
        <w:rPr>
          <w:rFonts w:ascii="Arial" w:eastAsia="MS Gothic" w:hAnsi="Arial" w:cs="Arial"/>
        </w:rPr>
      </w:pPr>
    </w:p>
    <w:p w:rsidR="00CA7A2E" w:rsidRDefault="00CA7A2E">
      <w:pPr>
        <w:rPr>
          <w:rFonts w:ascii="Arial" w:eastAsia="MS Gothic" w:hAnsi="Arial" w:cs="Arial"/>
        </w:rPr>
      </w:pPr>
    </w:p>
    <w:p w:rsidR="00CA7A2E" w:rsidRDefault="00CA7A2E">
      <w:pPr>
        <w:rPr>
          <w:rFonts w:ascii="Arial" w:eastAsia="MS Gothic" w:hAnsi="Arial" w:cs="Arial"/>
        </w:rPr>
      </w:pPr>
    </w:p>
    <w:p w:rsidR="00CA7A2E" w:rsidRDefault="00CA7A2E">
      <w:pPr>
        <w:rPr>
          <w:rFonts w:ascii="Arial" w:eastAsia="MS Gothic" w:hAnsi="Arial" w:cs="Arial"/>
        </w:rPr>
      </w:pPr>
    </w:p>
    <w:p w:rsidR="00CA7A2E" w:rsidRDefault="00CA7A2E">
      <w:pPr>
        <w:rPr>
          <w:rFonts w:ascii="Arial" w:eastAsia="MS Gothic" w:hAnsi="Arial" w:cs="Arial"/>
        </w:rPr>
      </w:pPr>
    </w:p>
    <w:p w:rsidR="00CA7A2E" w:rsidRDefault="00CA7A2E">
      <w:pPr>
        <w:rPr>
          <w:rFonts w:ascii="Arial" w:eastAsia="MS Gothic" w:hAnsi="Arial" w:cs="Arial"/>
        </w:rPr>
      </w:pPr>
    </w:p>
    <w:p w:rsidR="00CA7A2E" w:rsidRDefault="00CA7A2E">
      <w:pPr>
        <w:rPr>
          <w:rFonts w:ascii="Arial" w:eastAsia="MS Gothic" w:hAnsi="Arial" w:cs="Arial"/>
        </w:rPr>
      </w:pPr>
    </w:p>
    <w:p w:rsidR="00CA7A2E" w:rsidRDefault="00CA7A2E">
      <w:pPr>
        <w:rPr>
          <w:rFonts w:ascii="Arial" w:eastAsia="MS Gothic" w:hAnsi="Arial" w:cs="Arial"/>
        </w:rPr>
      </w:pPr>
    </w:p>
    <w:p w:rsidR="00CA7A2E" w:rsidRDefault="00CA7A2E">
      <w:pPr>
        <w:rPr>
          <w:rFonts w:ascii="Arial" w:eastAsia="MS Gothic" w:hAnsi="Arial" w:cs="Arial"/>
        </w:rPr>
      </w:pPr>
    </w:p>
    <w:p w:rsidR="00CA7A2E" w:rsidRDefault="00CA7A2E">
      <w:pPr>
        <w:rPr>
          <w:rFonts w:ascii="Arial" w:eastAsia="MS Gothic" w:hAnsi="Arial" w:cs="Arial"/>
        </w:rPr>
      </w:pPr>
    </w:p>
    <w:p w:rsidR="00CA7A2E" w:rsidRDefault="00CA7A2E">
      <w:pPr>
        <w:rPr>
          <w:rFonts w:ascii="Arial" w:eastAsia="MS Gothic" w:hAnsi="Arial" w:cs="Arial"/>
        </w:rPr>
      </w:pPr>
    </w:p>
    <w:p w:rsidR="00CA7A2E" w:rsidRDefault="00CA7A2E">
      <w:pPr>
        <w:rPr>
          <w:rFonts w:ascii="Arial" w:eastAsia="MS Gothic" w:hAnsi="Arial" w:cs="Arial"/>
        </w:rPr>
      </w:pPr>
    </w:p>
    <w:p w:rsidR="00CA7A2E" w:rsidRDefault="00CA7A2E">
      <w:pPr>
        <w:rPr>
          <w:rFonts w:ascii="Arial" w:eastAsia="MS Gothic" w:hAnsi="Arial" w:cs="Arial"/>
        </w:rPr>
      </w:pPr>
      <w:r>
        <w:rPr>
          <w:rFonts w:ascii="Arial" w:eastAsia="MS Gothic" w:hAnsi="Arial" w:cs="Arial"/>
        </w:rPr>
        <w:t>γ = 78°                                                              δ =  120°</w:t>
      </w:r>
    </w:p>
    <w:p w:rsidR="00CA7A2E" w:rsidRDefault="00CA7A2E">
      <w:pPr>
        <w:rPr>
          <w:rFonts w:ascii="Arial" w:eastAsia="MS Gothic" w:hAnsi="Arial" w:cs="Arial"/>
        </w:rPr>
      </w:pPr>
    </w:p>
    <w:p w:rsidR="00CA7A2E" w:rsidRDefault="00CA7A2E">
      <w:pPr>
        <w:rPr>
          <w:rFonts w:ascii="Arial" w:eastAsia="MS Gothic" w:hAnsi="Arial" w:cs="Arial"/>
        </w:rPr>
      </w:pPr>
    </w:p>
    <w:p w:rsidR="00CA7A2E" w:rsidRDefault="00CA7A2E">
      <w:pPr>
        <w:rPr>
          <w:rFonts w:ascii="Arial" w:eastAsia="MS Gothic" w:hAnsi="Arial" w:cs="Arial"/>
        </w:rPr>
      </w:pPr>
    </w:p>
    <w:p w:rsidR="00CA7A2E" w:rsidRDefault="00CA7A2E">
      <w:pPr>
        <w:rPr>
          <w:rFonts w:ascii="Arial" w:eastAsia="MS Gothic" w:hAnsi="Arial" w:cs="Arial"/>
        </w:rPr>
      </w:pPr>
    </w:p>
    <w:p w:rsidR="00CA7A2E" w:rsidRDefault="00CA7A2E">
      <w:pPr>
        <w:rPr>
          <w:rFonts w:ascii="Arial" w:eastAsia="MS Gothic" w:hAnsi="Arial" w:cs="Arial"/>
        </w:rPr>
      </w:pPr>
    </w:p>
    <w:p w:rsidR="00CA7A2E" w:rsidRDefault="00CA7A2E">
      <w:pPr>
        <w:rPr>
          <w:rFonts w:ascii="Arial" w:eastAsia="MS Gothic" w:hAnsi="Arial" w:cs="Arial"/>
        </w:rPr>
      </w:pPr>
    </w:p>
    <w:p w:rsidR="00CA7A2E" w:rsidRDefault="00CA7A2E">
      <w:pPr>
        <w:rPr>
          <w:rFonts w:ascii="Arial" w:eastAsia="MS Gothic" w:hAnsi="Arial" w:cs="Arial"/>
        </w:rPr>
      </w:pPr>
    </w:p>
    <w:p w:rsidR="00CA7A2E" w:rsidRDefault="00CA7A2E">
      <w:pPr>
        <w:rPr>
          <w:rFonts w:ascii="Arial" w:eastAsia="MS Gothic" w:hAnsi="Arial" w:cs="Arial"/>
        </w:rPr>
      </w:pPr>
    </w:p>
    <w:p w:rsidR="00CA7A2E" w:rsidRDefault="00CA7A2E">
      <w:pPr>
        <w:rPr>
          <w:rFonts w:ascii="Arial" w:eastAsia="MS Gothic" w:hAnsi="Arial" w:cs="Arial"/>
        </w:rPr>
      </w:pPr>
    </w:p>
    <w:p w:rsidR="00CA7A2E" w:rsidRDefault="00CA7A2E">
      <w:pPr>
        <w:rPr>
          <w:rFonts w:ascii="Arial" w:eastAsia="MS Gothic" w:hAnsi="Arial" w:cs="Arial"/>
        </w:rPr>
      </w:pPr>
    </w:p>
    <w:p w:rsidR="00CA7A2E" w:rsidRDefault="00CA7A2E">
      <w:pPr>
        <w:rPr>
          <w:rFonts w:ascii="Arial" w:eastAsia="MS Gothic" w:hAnsi="Arial" w:cs="Arial"/>
        </w:rPr>
      </w:pPr>
    </w:p>
    <w:p w:rsidR="00CA7A2E" w:rsidRDefault="00CA7A2E">
      <w:pPr>
        <w:rPr>
          <w:rFonts w:ascii="Arial" w:eastAsia="MS Gothic" w:hAnsi="Arial" w:cs="Arial"/>
        </w:rPr>
      </w:pPr>
    </w:p>
    <w:p w:rsidR="00CA7A2E" w:rsidRDefault="00CA7A2E">
      <w:pPr>
        <w:rPr>
          <w:rFonts w:ascii="Arial" w:eastAsia="MS Gothic" w:hAnsi="Arial" w:cs="Arial"/>
        </w:rPr>
      </w:pPr>
    </w:p>
    <w:p w:rsidR="00CA7A2E" w:rsidRDefault="00CA7A2E">
      <w:pPr>
        <w:rPr>
          <w:rFonts w:ascii="Arial" w:eastAsia="MS Gothic" w:hAnsi="Arial" w:cs="Arial"/>
        </w:rPr>
      </w:pPr>
    </w:p>
    <w:p w:rsidR="00CA7A2E" w:rsidRDefault="00CA7A2E">
      <w:pPr>
        <w:rPr>
          <w:rFonts w:cs="Tahoma"/>
        </w:rPr>
      </w:pPr>
    </w:p>
    <w:p w:rsidR="00CA7A2E" w:rsidRDefault="00184C56">
      <w:pPr>
        <w:rPr>
          <w:rFonts w:cs="Tahoma"/>
        </w:rPr>
      </w:pPr>
      <w:r>
        <w:rPr>
          <w:rFonts w:cs="Tahoma"/>
        </w:rPr>
        <w:t>5</w:t>
      </w:r>
      <w:r w:rsidR="00CA7A2E">
        <w:rPr>
          <w:rFonts w:cs="Tahoma"/>
        </w:rPr>
        <w:t>. Vyber si jeden z uhlov medzi koľajnicami, vyznač si ho farebne a prenes ho vedľa obrázka.</w:t>
      </w: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ahoma"/>
        </w:rPr>
      </w:pPr>
      <w:r>
        <w:pict>
          <v:rect id="_x0000_s1131" style="position:absolute;margin-left:36.7pt;margin-top:11.9pt;width:247.35pt;height:186.75pt;z-index:251650048;mso-wrap-style:none;v-text-anchor:middle" fillcolor="#cfe7f5" strokecolor="gray" strokeweight=".26mm">
            <v:fill color2="#30180a"/>
            <v:stroke color2="#7f7f7f" joinstyle="round"/>
          </v:rect>
        </w:pict>
      </w:r>
      <w:r>
        <w:pict>
          <v:shape id="_x0000_s1144" type="#_x0000_t75" style="position:absolute;margin-left:-2.45pt;margin-top:9.9pt;width:239.75pt;height:184.75pt;z-index:251663360;mso-wrap-distance-left:0;mso-wrap-distance-right:0" filled="t">
            <v:fill color2="black"/>
            <v:imagedata r:id="rId25" o:title=""/>
            <w10:wrap type="square" side="largest"/>
          </v:shape>
        </w:pict>
      </w: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imes New Roman"/>
        </w:rPr>
      </w:pPr>
    </w:p>
    <w:p w:rsidR="00CA7A2E" w:rsidRDefault="00CA7A2E">
      <w:pPr>
        <w:rPr>
          <w:rFonts w:cs="Times New Roman"/>
        </w:rPr>
      </w:pPr>
    </w:p>
    <w:p w:rsidR="00CA7A2E" w:rsidRDefault="00184C56">
      <w:pPr>
        <w:rPr>
          <w:rFonts w:cs="Times New Roman"/>
        </w:rPr>
      </w:pPr>
      <w:r>
        <w:rPr>
          <w:rFonts w:cs="Times New Roman"/>
        </w:rPr>
        <w:t>6</w:t>
      </w:r>
      <w:r w:rsidR="00CA7A2E">
        <w:rPr>
          <w:rFonts w:cs="Times New Roman"/>
        </w:rPr>
        <w:t>. Toto je Petrova tradičná cesta zo školy domov. Hneď po vyučovaní ide na tréning na štadión. Po tréningu si ide zaplávať na plaváreň a potom prichádza domov.</w:t>
      </w:r>
    </w:p>
    <w:p w:rsidR="00CA7A2E" w:rsidRDefault="00CA7A2E">
      <w:pPr>
        <w:rPr>
          <w:rFonts w:cs="Times New Roman"/>
        </w:rPr>
      </w:pPr>
      <w:r>
        <w:rPr>
          <w:rFonts w:cs="Times New Roman"/>
        </w:rPr>
        <w:t>a) Urč veľkosť uhla, ktorý zvierajú cesty spájajúce školu so štadiónom. Daný uhol označ alfa.</w:t>
      </w:r>
    </w:p>
    <w:p w:rsidR="00CA7A2E" w:rsidRDefault="00CA7A2E">
      <w:pPr>
        <w:rPr>
          <w:rFonts w:cs="Times New Roman"/>
        </w:rPr>
      </w:pPr>
      <w:r>
        <w:rPr>
          <w:rFonts w:cs="Times New Roman"/>
        </w:rPr>
        <w:t>b) Urč veľkosť uhla, ktorý zvierajú cesty spájajúce štadión s plavárňou. Daný uhol označ beta.</w:t>
      </w:r>
    </w:p>
    <w:p w:rsidR="00CA7A2E" w:rsidRDefault="00CA7A2E">
      <w:r>
        <w:rPr>
          <w:rFonts w:cs="Times New Roman"/>
        </w:rPr>
        <w:t>c) Urč veľkosť uhla, ktorý zvierajú cesty, spájajúce plaváreň s Petrovým domom. Daný uhol označ gama.</w:t>
      </w:r>
    </w:p>
    <w:p w:rsidR="00CA7A2E" w:rsidRDefault="00CA7A2E">
      <w:pPr>
        <w:rPr>
          <w:rFonts w:cs="Times New Roman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4" type="#_x0000_t202" style="position:absolute;margin-left:231pt;margin-top:12.65pt;width:71.9pt;height:17.9pt;z-index:251714560;mso-wrap-distance-left:9.05pt;mso-wrap-distance-right:9.05pt" stroked="f">
            <v:fill opacity="0" color2="black"/>
            <v:textbox inset="0,0,0,0">
              <w:txbxContent>
                <w:p w:rsidR="00CA7A2E" w:rsidRDefault="00CA7A2E">
                  <w:r>
                    <w:rPr>
                      <w:rFonts w:ascii="Tahoma" w:hAnsi="Tahoma" w:cs="Tahoma"/>
                      <w:sz w:val="16"/>
                      <w:szCs w:val="16"/>
                    </w:rPr>
                    <w:t>Štadión</w:t>
                  </w:r>
                </w:p>
              </w:txbxContent>
            </v:textbox>
          </v:shape>
        </w:pict>
      </w:r>
    </w:p>
    <w:p w:rsidR="00CA7A2E" w:rsidRDefault="00CA7A2E">
      <w:pPr>
        <w:rPr>
          <w:rFonts w:cs="Times New Roman"/>
        </w:rPr>
      </w:pPr>
    </w:p>
    <w:p w:rsidR="00CA7A2E" w:rsidRDefault="00CA7A2E">
      <w:pPr>
        <w:rPr>
          <w:rFonts w:ascii="Tahoma" w:hAnsi="Tahoma" w:cs="Tahoma"/>
          <w:sz w:val="20"/>
          <w:szCs w:val="20"/>
          <w:lang w:val="sk-SK" w:eastAsia="sk-SK"/>
        </w:rPr>
      </w:pPr>
      <w:r>
        <w:pict>
          <v:shape id="_x0000_s1189" type="#_x0000_t75" style="position:absolute;margin-left:0;margin-top:2.95pt;width:61.35pt;height:63.15pt;z-index:251709440;mso-wrap-distance-left:9.05pt;mso-wrap-distance-right:9.05pt" filled="t">
            <v:fill color2="black"/>
            <v:imagedata r:id="rId26" o:title=""/>
            <w10:wrap type="square"/>
          </v:shape>
        </w:pict>
      </w:r>
      <w:r>
        <w:pict>
          <v:shape id="_x0000_s1190" type="#_x0000_t75" style="position:absolute;margin-left:198pt;margin-top:2.95pt;width:134.9pt;height:92.8pt;z-index:251710464;mso-wrap-distance-left:9.05pt;mso-wrap-distance-right:9.05pt" filled="t">
            <v:fill color2="black"/>
            <v:imagedata r:id="rId27" o:title=""/>
            <w10:wrap type="square"/>
          </v:shape>
        </w:pict>
      </w:r>
    </w:p>
    <w:p w:rsidR="00CA7A2E" w:rsidRDefault="00CA7A2E">
      <w:pPr>
        <w:rPr>
          <w:rFonts w:ascii="Tahoma" w:hAnsi="Tahoma" w:cs="Tahoma"/>
          <w:sz w:val="20"/>
          <w:szCs w:val="20"/>
          <w:lang w:val="sk-SK" w:eastAsia="sk-SK"/>
        </w:rPr>
      </w:pP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>
      <w:pPr>
        <w:rPr>
          <w:rFonts w:ascii="Tahoma" w:eastAsia="Calibri" w:hAnsi="Tahoma" w:cs="Tahoma"/>
          <w:sz w:val="20"/>
          <w:szCs w:val="20"/>
          <w:lang w:val="sk-SK" w:eastAsia="sk-SK"/>
        </w:rPr>
      </w:pPr>
      <w:r>
        <w:pict>
          <v:line id="_x0000_s1203" style="position:absolute;flip:y;z-index:251723776" from="242pt,10.35pt" to="353pt,32.1pt" strokecolor="gray">
            <v:stroke color2="#7f7f7f"/>
          </v:line>
        </w:pict>
      </w:r>
      <w:r>
        <w:pict>
          <v:line id="_x0000_s1204" style="position:absolute;flip:x;z-index:251724800" from="315.55pt,10.35pt" to="353pt,148.55pt" strokecolor="gray">
            <v:stroke color2="#7f7f7f"/>
          </v:line>
        </w:pict>
      </w:r>
      <w:r>
        <w:pict>
          <v:shape id="_x0000_s1195" type="#_x0000_t202" style="position:absolute;margin-left:433.55pt;margin-top:2.75pt;width:71.9pt;height:17.9pt;z-index:251715584;mso-wrap-distance-left:9.05pt;mso-wrap-distance-right:9.05pt" stroked="f">
            <v:fill opacity="0" color2="black"/>
            <v:textbox inset="0,0,0,0">
              <w:txbxContent>
                <w:p w:rsidR="00CA7A2E" w:rsidRDefault="00CA7A2E">
                  <w:r>
                    <w:rPr>
                      <w:rFonts w:ascii="Tahoma" w:hAnsi="Tahoma" w:cs="Tahoma"/>
                      <w:sz w:val="16"/>
                      <w:szCs w:val="16"/>
                    </w:rPr>
                    <w:t>Petrov dom</w:t>
                  </w:r>
                </w:p>
              </w:txbxContent>
            </v:textbox>
          </v:shape>
        </w:pict>
      </w:r>
    </w:p>
    <w:p w:rsidR="00CA7A2E" w:rsidRDefault="00C40960">
      <w:pPr>
        <w:rPr>
          <w:rFonts w:ascii="Tahoma" w:hAnsi="Tahoma" w:cs="Tahoma"/>
          <w:sz w:val="20"/>
          <w:szCs w:val="20"/>
          <w:lang w:val="sk-SK" w:eastAsia="sk-SK"/>
        </w:rPr>
      </w:pPr>
      <w:r>
        <w:pict>
          <v:line id="_x0000_s1201" style="position:absolute;z-index:251721728" from="-26.7pt,20.75pt" to="62.55pt,77pt" strokecolor="gray">
            <v:stroke color2="#7f7f7f"/>
          </v:line>
        </w:pict>
      </w:r>
      <w:r w:rsidR="00CA7A2E">
        <w:pict>
          <v:shape id="_x0000_s1188" type="#_x0000_t75" style="position:absolute;margin-left:415.55pt;margin-top:8.7pt;width:73.4pt;height:72.15pt;z-index:251708416;mso-wrap-distance-left:9.05pt;mso-wrap-distance-right:9.05pt" filled="t">
            <v:fill color2="black"/>
            <v:imagedata r:id="rId28" o:title=""/>
            <w10:wrap type="square"/>
          </v:shape>
        </w:pict>
      </w:r>
      <w:r w:rsidR="00CA7A2E">
        <w:pict>
          <v:shape id="_x0000_s1192" type="#_x0000_t202" style="position:absolute;margin-left:-79.45pt;margin-top:8.7pt;width:71.9pt;height:17.9pt;z-index:251712512;mso-wrap-distance-left:9.05pt;mso-wrap-distance-right:9.05pt" stroked="f">
            <v:fill opacity="0" color2="black"/>
            <v:textbox inset="0,0,0,0">
              <w:txbxContent>
                <w:p w:rsidR="00CA7A2E" w:rsidRDefault="00CA7A2E">
                  <w:r>
                    <w:rPr>
                      <w:rFonts w:ascii="Tahoma" w:hAnsi="Tahoma" w:cs="Tahoma"/>
                      <w:sz w:val="16"/>
                      <w:szCs w:val="16"/>
                    </w:rPr>
                    <w:t>Škola</w:t>
                  </w:r>
                </w:p>
              </w:txbxContent>
            </v:textbox>
          </v:shape>
        </w:pict>
      </w:r>
    </w:p>
    <w:p w:rsidR="00CA7A2E" w:rsidRDefault="00C40960">
      <w:pPr>
        <w:rPr>
          <w:rFonts w:ascii="Tahoma" w:hAnsi="Tahoma" w:cs="Tahoma"/>
          <w:sz w:val="20"/>
          <w:szCs w:val="20"/>
        </w:rPr>
      </w:pPr>
      <w:r>
        <w:pict>
          <v:line id="_x0000_s1202" style="position:absolute;flip:y;z-index:251722752" from="133.1pt,-18.75pt" to="233.6pt,20.8pt" strokecolor="gray">
            <v:stroke color2="#7f7f7f"/>
          </v:line>
        </w:pic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  <w:r w:rsidR="00CA7A2E">
        <w:rPr>
          <w:rFonts w:ascii="Symbol" w:eastAsia="Symbol" w:hAnsi="Symbol" w:cs="Symbol"/>
          <w:lang w:eastAsia="sk-SK"/>
        </w:rPr>
        <w:t></w:t>
      </w: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>
      <w:pPr>
        <w:rPr>
          <w:rFonts w:ascii="Tahoma" w:hAnsi="Tahoma" w:cs="Tahoma"/>
          <w:sz w:val="20"/>
          <w:szCs w:val="20"/>
        </w:rPr>
      </w:pPr>
      <w:r>
        <w:pict>
          <v:line id="_x0000_s1206" style="position:absolute;flip:y;z-index:251726848" from="480.5pt,4.35pt" to="523.25pt,75.2pt" strokecolor="gray">
            <v:stroke color2="#7f7f7f"/>
          </v:line>
        </w:pict>
      </w:r>
      <w:r>
        <w:rPr>
          <w:rFonts w:ascii="Symbol" w:eastAsia="Symbol" w:hAnsi="Symbol" w:cs="Symbol"/>
          <w:lang w:eastAsia="sk-SK"/>
        </w:rPr>
        <w:t></w:t>
      </w:r>
      <w:r>
        <w:rPr>
          <w:rFonts w:ascii="Symbol" w:eastAsia="Symbol" w:hAnsi="Symbol" w:cs="Symbol"/>
          <w:lang w:eastAsia="sk-SK"/>
        </w:rPr>
        <w:t></w:t>
      </w:r>
      <w:r>
        <w:rPr>
          <w:rFonts w:ascii="Symbol" w:eastAsia="Symbol" w:hAnsi="Symbol" w:cs="Symbol"/>
          <w:lang w:eastAsia="sk-SK"/>
        </w:rPr>
        <w:t></w:t>
      </w:r>
      <w:r>
        <w:rPr>
          <w:rFonts w:ascii="Symbol" w:eastAsia="Symbol" w:hAnsi="Symbol" w:cs="Symbol"/>
          <w:lang w:eastAsia="sk-SK"/>
        </w:rPr>
        <w:t></w:t>
      </w:r>
      <w:r>
        <w:rPr>
          <w:rFonts w:ascii="Symbol" w:eastAsia="Symbol" w:hAnsi="Symbol" w:cs="Symbol"/>
          <w:lang w:eastAsia="sk-SK"/>
        </w:rPr>
        <w:t></w:t>
      </w:r>
      <w:r>
        <w:rPr>
          <w:rFonts w:ascii="Symbol" w:eastAsia="Symbol" w:hAnsi="Symbol" w:cs="Symbol"/>
          <w:lang w:eastAsia="sk-SK"/>
        </w:rPr>
        <w:t></w:t>
      </w:r>
      <w:r>
        <w:rPr>
          <w:rFonts w:ascii="Symbol" w:eastAsia="Symbol" w:hAnsi="Symbol" w:cs="Symbol"/>
          <w:lang w:eastAsia="sk-SK"/>
        </w:rPr>
        <w:t></w:t>
      </w:r>
      <w:r>
        <w:rPr>
          <w:rFonts w:ascii="Symbol" w:eastAsia="Symbol" w:hAnsi="Symbol" w:cs="Symbol"/>
          <w:lang w:eastAsia="sk-SK"/>
        </w:rPr>
        <w:t></w:t>
      </w:r>
      <w:r>
        <w:rPr>
          <w:rFonts w:ascii="Symbol" w:eastAsia="Symbol" w:hAnsi="Symbol" w:cs="Symbol"/>
          <w:lang w:eastAsia="sk-SK"/>
        </w:rPr>
        <w:t></w:t>
      </w: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>
      <w:pPr>
        <w:rPr>
          <w:rFonts w:ascii="Tahoma" w:hAnsi="Tahoma" w:cs="Tahoma"/>
          <w:sz w:val="20"/>
          <w:szCs w:val="20"/>
          <w:lang w:val="sk-SK" w:eastAsia="sk-SK"/>
        </w:rPr>
      </w:pPr>
      <w:r>
        <w:pict>
          <v:shape id="_x0000_s1193" type="#_x0000_t202" style="position:absolute;margin-left:279pt;margin-top:3.9pt;width:71.9pt;height:17.9pt;z-index:251713536;mso-wrap-distance-left:9.05pt;mso-wrap-distance-right:9.05pt" stroked="f">
            <v:fill opacity="0" color2="black"/>
            <v:textbox inset="0,0,0,0">
              <w:txbxContent>
                <w:p w:rsidR="00CA7A2E" w:rsidRDefault="00CA7A2E">
                  <w:r>
                    <w:rPr>
                      <w:rFonts w:ascii="Tahoma" w:hAnsi="Tahoma" w:cs="Tahoma"/>
                      <w:sz w:val="16"/>
                      <w:szCs w:val="16"/>
                    </w:rPr>
                    <w:t>Plaváreň</w:t>
                  </w:r>
                </w:p>
              </w:txbxContent>
            </v:textbox>
          </v:shape>
        </w:pict>
      </w:r>
    </w:p>
    <w:p w:rsidR="00CA7A2E" w:rsidRDefault="00CA7A2E">
      <w:pPr>
        <w:rPr>
          <w:rFonts w:ascii="Tahoma" w:hAnsi="Tahoma" w:cs="Tahoma"/>
          <w:sz w:val="20"/>
          <w:szCs w:val="20"/>
          <w:lang w:val="sk-SK" w:eastAsia="sk-SK"/>
        </w:rPr>
      </w:pPr>
      <w:r>
        <w:pict>
          <v:shape id="_x0000_s1191" type="#_x0000_t75" style="position:absolute;margin-left:279pt;margin-top:9.8pt;width:125.9pt;height:50.3pt;z-index:251711488;mso-wrap-distance-left:9.05pt;mso-wrap-distance-right:9.05pt" filled="t">
            <v:fill color2="black"/>
            <v:imagedata r:id="rId29" o:title=""/>
            <w10:wrap type="square"/>
          </v:shape>
        </w:pict>
      </w: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>
      <w:pPr>
        <w:rPr>
          <w:rFonts w:ascii="Tahoma" w:hAnsi="Tahoma" w:cs="Tahoma"/>
          <w:sz w:val="20"/>
          <w:szCs w:val="20"/>
        </w:rPr>
      </w:pPr>
      <w:r>
        <w:pict>
          <v:line id="_x0000_s1205" style="position:absolute;flip:y;z-index:251725824" from="370.25pt,1.3pt" to="480.5pt,22.3pt" strokecolor="gray">
            <v:stroke color2="#7f7f7f"/>
          </v:line>
        </w:pict>
      </w: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/>
    <w:p w:rsidR="00CA7A2E" w:rsidRDefault="00CA7A2E"/>
    <w:p w:rsidR="00CA7A2E" w:rsidRDefault="00CA7A2E">
      <w:pPr>
        <w:rPr>
          <w:rFonts w:cs="Tahoma"/>
        </w:rPr>
      </w:pPr>
    </w:p>
    <w:p w:rsidR="00CA7A2E" w:rsidRDefault="00CA7A2E">
      <w:pPr>
        <w:jc w:val="both"/>
        <w:rPr>
          <w:rFonts w:cs="Tahoma"/>
        </w:rPr>
      </w:pPr>
    </w:p>
    <w:p w:rsidR="00CA7A2E" w:rsidRDefault="00184C56">
      <w:pPr>
        <w:jc w:val="both"/>
        <w:rPr>
          <w:rFonts w:ascii="Tahoma" w:hAnsi="Tahoma" w:cs="Tahoma"/>
          <w:sz w:val="20"/>
          <w:szCs w:val="20"/>
        </w:rPr>
      </w:pPr>
      <w:r>
        <w:rPr>
          <w:rFonts w:cs="Tahoma"/>
        </w:rPr>
        <w:t>7</w:t>
      </w:r>
      <w:r w:rsidR="00CA7A2E">
        <w:rPr>
          <w:rFonts w:cs="Tahoma"/>
        </w:rPr>
        <w:t>.  Na obrázku je znázornený tatranský štít Rysy. Marek sa vydal na vrchol z poľskej strany a Roman zo slovenskej strany. Ktorý z dvoch turistov išiel strmšou cestou?  (uhly pomenuj, odmeraj a porovnaj)</w:t>
      </w: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>
      <w:pPr>
        <w:rPr>
          <w:rFonts w:ascii="Tahoma" w:hAnsi="Tahoma" w:cs="Tahoma"/>
          <w:sz w:val="20"/>
          <w:szCs w:val="20"/>
        </w:rPr>
      </w:pPr>
      <w:r>
        <w:pict>
          <v:shape id="_x0000_s1093" style="position:absolute;margin-left:153pt;margin-top:50.95pt;width:243pt;height:153pt;z-index:251611136;mso-wrap-style:none;mso-position-horizontal:absolute;mso-position-horizontal-relative:text;mso-position-vertical:absolute;mso-position-vertical-relative:text;v-text-anchor:middle" coordsize="2160,1620" path="m,1620r2160,l360,,,1620xe" strokeweight=".26mm">
            <v:fill color2="black"/>
          </v:shape>
        </w:pict>
      </w:r>
      <w:r>
        <w:pict>
          <v:shape id="_x0000_s1097" type="#_x0000_t202" style="position:absolute;margin-left:162pt;margin-top:32.95pt;width:107.7pt;height:17.7pt;z-index:251615232;mso-wrap-distance-left:9.05pt;mso-wrap-distance-right:9.05pt" stroked="f">
            <v:fill opacity="0" color2="black"/>
            <v:textbox inset="0,0,0,0">
              <w:txbxContent>
                <w:p w:rsidR="00CA7A2E" w:rsidRDefault="00CA7A2E">
                  <w:r>
                    <w:rPr>
                      <w:rFonts w:ascii="Tahoma" w:hAnsi="Tahoma" w:cs="Tahoma"/>
                      <w:b/>
                      <w:sz w:val="16"/>
                      <w:szCs w:val="16"/>
                    </w:rPr>
                    <w:t>RYSY</w:t>
                  </w:r>
                  <w:r>
                    <w:rPr>
                      <w:rFonts w:ascii="Tahoma" w:hAnsi="Tahoma" w:cs="Tahoma"/>
                      <w:sz w:val="16"/>
                      <w:szCs w:val="16"/>
                    </w:rPr>
                    <w:t xml:space="preserve"> (2499 m </w:t>
                  </w:r>
                  <w:proofErr w:type="spellStart"/>
                  <w:r>
                    <w:rPr>
                      <w:rFonts w:ascii="Tahoma" w:hAnsi="Tahoma" w:cs="Tahoma"/>
                      <w:sz w:val="16"/>
                      <w:szCs w:val="16"/>
                    </w:rPr>
                    <w:t>n.m</w:t>
                  </w:r>
                  <w:proofErr w:type="spellEnd"/>
                  <w:r>
                    <w:rPr>
                      <w:rFonts w:ascii="Tahoma" w:hAnsi="Tahoma" w:cs="Tahoma"/>
                      <w:sz w:val="16"/>
                      <w:szCs w:val="16"/>
                    </w:rPr>
                    <w:t>.)</w:t>
                  </w:r>
                </w:p>
              </w:txbxContent>
            </v:textbox>
          </v:shape>
        </w:pict>
      </w:r>
      <w:r>
        <w:pict>
          <v:shape id="_x0000_s1099" type="#_x0000_t75" style="position:absolute;margin-left:414pt;margin-top:149.95pt;width:35.7pt;height:24.45pt;z-index:251617280;mso-wrap-distance-left:9.05pt;mso-wrap-distance-right:9.05pt" filled="t">
            <v:fill color2="black"/>
            <v:imagedata r:id="rId30" o:title=""/>
            <w10:wrap type="square"/>
          </v:shape>
        </w:pict>
      </w:r>
      <w:r>
        <w:pict>
          <v:shape id="_x0000_s1101" type="#_x0000_t75" style="position:absolute;margin-left:81pt;margin-top:149.95pt;width:37.95pt;height:24.45pt;z-index:251619328;mso-wrap-distance-left:9.05pt;mso-wrap-distance-right:9.05pt" filled="t">
            <v:fill color2="black"/>
            <v:imagedata r:id="rId31" o:title=""/>
            <w10:wrap type="square"/>
          </v:shape>
        </w:pict>
      </w: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>
      <w:pPr>
        <w:rPr>
          <w:rFonts w:ascii="Tahoma" w:hAnsi="Tahoma" w:cs="Tahoma"/>
          <w:sz w:val="20"/>
          <w:szCs w:val="20"/>
        </w:rPr>
      </w:pPr>
      <w:r>
        <w:pict>
          <v:shape id="_x0000_s1196" type="#_x0000_t75" style="position:absolute;margin-left:182.5pt;margin-top:2pt;width:98.45pt;height:71.2pt;z-index:251716608;mso-wrap-distance-left:0;mso-wrap-distance-right:0" filled="t">
            <v:fill color2="black"/>
            <v:imagedata r:id="rId32" o:title=""/>
            <w10:wrap type="square" side="largest"/>
          </v:shape>
        </w:pict>
      </w: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>
      <w:pPr>
        <w:rPr>
          <w:rFonts w:ascii="Tahoma" w:hAnsi="Tahoma" w:cs="Tahoma"/>
          <w:sz w:val="20"/>
          <w:szCs w:val="20"/>
        </w:rPr>
      </w:pPr>
      <w:r>
        <w:pict>
          <v:shape id="_x0000_s1105" type="#_x0000_t75" style="position:absolute;margin-left:423pt;margin-top:2.15pt;width:35.65pt;height:44.7pt;z-index:251623424;mso-wrap-distance-left:9.05pt;mso-wrap-distance-right:9.05pt" filled="t">
            <v:fill color2="black"/>
            <v:imagedata r:id="rId33" o:title=""/>
            <w10:wrap type="square"/>
          </v:shape>
        </w:pict>
      </w:r>
      <w:r>
        <w:pict>
          <v:shape id="_x0000_s1107" type="#_x0000_t75" style="position:absolute;margin-left:93.75pt;margin-top:2.95pt;width:39.35pt;height:47.75pt;z-index:251625472;mso-wrap-distance-left:9.05pt;mso-wrap-distance-right:9.05pt" filled="t">
            <v:fill color2="black"/>
            <v:imagedata r:id="rId34" o:title=""/>
            <w10:wrap type="square"/>
          </v:shape>
        </w:pict>
      </w: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>
      <w:pPr>
        <w:jc w:val="both"/>
        <w:rPr>
          <w:rFonts w:cs="Tahoma"/>
        </w:rPr>
      </w:pPr>
    </w:p>
    <w:p w:rsidR="00CA7A2E" w:rsidRDefault="00CA7A2E">
      <w:pPr>
        <w:rPr>
          <w:rFonts w:cs="Tahoma"/>
          <w:sz w:val="32"/>
          <w:szCs w:val="32"/>
        </w:rPr>
      </w:pPr>
    </w:p>
    <w:p w:rsidR="001E2CC9" w:rsidRDefault="001E2CC9">
      <w:pPr>
        <w:rPr>
          <w:rFonts w:cs="Tahoma"/>
          <w:b/>
          <w:bCs/>
          <w:sz w:val="32"/>
          <w:szCs w:val="32"/>
        </w:rPr>
      </w:pPr>
    </w:p>
    <w:p w:rsidR="001E2CC9" w:rsidRDefault="001E2CC9">
      <w:pPr>
        <w:rPr>
          <w:rFonts w:cs="Tahoma"/>
          <w:b/>
          <w:bCs/>
          <w:sz w:val="32"/>
          <w:szCs w:val="32"/>
        </w:rPr>
      </w:pPr>
    </w:p>
    <w:p w:rsidR="001E2CC9" w:rsidRDefault="001E2CC9">
      <w:pPr>
        <w:rPr>
          <w:rFonts w:cs="Tahoma"/>
          <w:b/>
          <w:bCs/>
          <w:sz w:val="32"/>
          <w:szCs w:val="32"/>
        </w:rPr>
      </w:pPr>
    </w:p>
    <w:p w:rsidR="00CA7A2E" w:rsidRDefault="00CA7A2E">
      <w:pPr>
        <w:rPr>
          <w:rFonts w:cs="Tahoma"/>
        </w:rPr>
      </w:pPr>
      <w:bookmarkStart w:id="0" w:name="_GoBack"/>
      <w:r>
        <w:pict>
          <v:shape id="_x0000_s1198" type="#_x0000_t75" style="position:absolute;margin-left:327.25pt;margin-top:-40.1pt;width:203.25pt;height:135.85pt;z-index:251718656;mso-wrap-distance-left:0;mso-wrap-distance-right:0" filled="t">
            <v:fill color2="black"/>
            <v:imagedata r:id="rId35" o:title=""/>
            <w10:wrap type="square" side="largest"/>
          </v:shape>
        </w:pict>
      </w:r>
      <w:r w:rsidR="005A7FAE">
        <w:rPr>
          <w:rFonts w:cs="Tahoma"/>
          <w:b/>
          <w:bCs/>
          <w:sz w:val="32"/>
          <w:szCs w:val="32"/>
        </w:rPr>
        <w:t xml:space="preserve">Pracovný list -  </w:t>
      </w:r>
      <w:r>
        <w:rPr>
          <w:rFonts w:cs="Tahoma"/>
          <w:b/>
          <w:bCs/>
          <w:sz w:val="32"/>
          <w:szCs w:val="32"/>
        </w:rPr>
        <w:t>Operácie s uhlami</w:t>
      </w: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imes New Roman"/>
        </w:rPr>
      </w:pPr>
      <w:r>
        <w:rPr>
          <w:rFonts w:cs="Tahoma"/>
        </w:rPr>
        <w:t xml:space="preserve">1.  </w:t>
      </w:r>
      <w:r>
        <w:rPr>
          <w:rFonts w:cs="Times New Roman"/>
        </w:rPr>
        <w:t>Usporiadaj uhly podľa veľkosti:</w:t>
      </w:r>
    </w:p>
    <w:p w:rsidR="00CA7A2E" w:rsidRDefault="00CA7A2E">
      <w:pPr>
        <w:rPr>
          <w:rFonts w:cs="Times New Roman"/>
        </w:rPr>
      </w:pPr>
      <w:r>
        <w:rPr>
          <w:rFonts w:cs="Times New Roman"/>
        </w:rPr>
        <w:t>a) zostupne: 145°, 16°, 89°, 157°,65°,180°, 94°, 164°, 90°, 17°</w:t>
      </w:r>
    </w:p>
    <w:p w:rsidR="00CA7A2E" w:rsidRDefault="00CA7A2E">
      <w:pPr>
        <w:rPr>
          <w:rFonts w:cs="Times New Roman"/>
        </w:rPr>
      </w:pPr>
    </w:p>
    <w:p w:rsidR="00CA7A2E" w:rsidRDefault="00CA7A2E">
      <w:pPr>
        <w:rPr>
          <w:rFonts w:eastAsia="Times New Roman" w:cs="Times New Roman"/>
        </w:rPr>
      </w:pPr>
      <w:r>
        <w:rPr>
          <w:rFonts w:cs="Times New Roman"/>
        </w:rPr>
        <w:t>b) vzostupne: 15°, 86°, 95°, 28°, 55°, 80°, 49°, 64°, 9°, 87°</w:t>
      </w:r>
    </w:p>
    <w:p w:rsidR="00CA7A2E" w:rsidRDefault="00CA7A2E">
      <w:pPr>
        <w:rPr>
          <w:rFonts w:cs="Times New Roman"/>
        </w:rPr>
      </w:pPr>
      <w:r>
        <w:rPr>
          <w:rFonts w:eastAsia="Times New Roman" w:cs="Times New Roman"/>
        </w:rPr>
        <w:t xml:space="preserve">                                                                                                                    </w:t>
      </w:r>
    </w:p>
    <w:p w:rsidR="00CA7A2E" w:rsidRDefault="00CA7A2E">
      <w:pPr>
        <w:rPr>
          <w:rFonts w:cs="Times New Roman"/>
        </w:rPr>
      </w:pPr>
      <w:r>
        <w:rPr>
          <w:rFonts w:cs="Times New Roman"/>
        </w:rPr>
        <w:t xml:space="preserve">2. Vypočítaj:                                                                                                                    </w:t>
      </w:r>
      <w:r>
        <w:rPr>
          <w:rFonts w:cs="Times New Roman"/>
          <w:sz w:val="18"/>
          <w:szCs w:val="18"/>
        </w:rPr>
        <w:t xml:space="preserve"> Najstarší uhlomer na svete</w:t>
      </w:r>
    </w:p>
    <w:p w:rsidR="00CA7A2E" w:rsidRDefault="00CA7A2E">
      <w:pPr>
        <w:spacing w:line="100" w:lineRule="atLeast"/>
        <w:rPr>
          <w:rFonts w:cs="Times New Roman"/>
        </w:rPr>
      </w:pPr>
      <w:r>
        <w:rPr>
          <w:rFonts w:cs="Times New Roman"/>
        </w:rPr>
        <w:t xml:space="preserve">a) 14° + 38° = </w:t>
      </w:r>
      <w:r>
        <w:rPr>
          <w:rFonts w:cs="Times New Roman"/>
        </w:rPr>
        <w:tab/>
      </w:r>
      <w:r>
        <w:rPr>
          <w:rFonts w:cs="Times New Roman"/>
        </w:rPr>
        <w:tab/>
        <w:t>e) 21° + 38° =                          i)  54° - 17° + 29° =</w:t>
      </w:r>
    </w:p>
    <w:p w:rsidR="00CA7A2E" w:rsidRDefault="00CA7A2E">
      <w:pPr>
        <w:spacing w:line="100" w:lineRule="atLeast"/>
        <w:rPr>
          <w:rFonts w:cs="Times New Roman"/>
        </w:rPr>
      </w:pPr>
      <w:r>
        <w:rPr>
          <w:rFonts w:cs="Times New Roman"/>
        </w:rPr>
        <w:t xml:space="preserve">b) 167° - 54° = </w:t>
      </w:r>
      <w:r>
        <w:rPr>
          <w:rFonts w:cs="Times New Roman"/>
        </w:rPr>
        <w:tab/>
      </w:r>
      <w:r>
        <w:rPr>
          <w:rFonts w:cs="Times New Roman"/>
        </w:rPr>
        <w:tab/>
        <w:t>f)  65° - 13°  =                          j) 78° + 156° - 97° =</w:t>
      </w:r>
    </w:p>
    <w:p w:rsidR="00CA7A2E" w:rsidRDefault="00CA7A2E">
      <w:pPr>
        <w:spacing w:line="100" w:lineRule="atLeast"/>
        <w:rPr>
          <w:rFonts w:cs="Times New Roman"/>
        </w:rPr>
      </w:pPr>
      <w:r>
        <w:rPr>
          <w:rFonts w:cs="Times New Roman"/>
        </w:rPr>
        <w:t xml:space="preserve">c)  87° + 42° = </w:t>
      </w:r>
      <w:r>
        <w:rPr>
          <w:rFonts w:cs="Times New Roman"/>
        </w:rPr>
        <w:tab/>
      </w:r>
      <w:r>
        <w:rPr>
          <w:rFonts w:cs="Times New Roman"/>
        </w:rPr>
        <w:tab/>
        <w:t>g) 115°  + 76° =                       k) 84 ° -  43° - 35° =</w:t>
      </w:r>
    </w:p>
    <w:p w:rsidR="00CA7A2E" w:rsidRDefault="00CA7A2E">
      <w:pPr>
        <w:spacing w:line="100" w:lineRule="atLeast"/>
        <w:rPr>
          <w:rFonts w:ascii="Tahoma" w:hAnsi="Tahoma" w:cs="Tahoma"/>
          <w:sz w:val="20"/>
          <w:szCs w:val="20"/>
        </w:rPr>
      </w:pPr>
      <w:r>
        <w:rPr>
          <w:rFonts w:cs="Times New Roman"/>
        </w:rPr>
        <w:t xml:space="preserve">d)  93° - 78° = </w:t>
      </w:r>
      <w:r>
        <w:rPr>
          <w:rFonts w:cs="Times New Roman"/>
        </w:rPr>
        <w:tab/>
      </w:r>
      <w:r>
        <w:rPr>
          <w:rFonts w:cs="Times New Roman"/>
        </w:rPr>
        <w:tab/>
        <w:t>h) 47° + 128° =                        l) 78° + 81° -  45° =</w:t>
      </w: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>
      <w:pPr>
        <w:rPr>
          <w:rFonts w:eastAsia="Times New Roman" w:cs="Times New Roman"/>
        </w:rPr>
      </w:pPr>
      <w:r>
        <w:rPr>
          <w:rFonts w:cs="Tahoma"/>
        </w:rPr>
        <w:t xml:space="preserve">3. Sčítaj a výsledky usporiadaj vzostupne:    </w:t>
      </w:r>
    </w:p>
    <w:p w:rsidR="00CA7A2E" w:rsidRDefault="00CA7A2E">
      <w:r>
        <w:rPr>
          <w:rFonts w:eastAsia="Times New Roman" w:cs="Times New Roman"/>
        </w:rPr>
        <w:t xml:space="preserve">                                               </w:t>
      </w:r>
    </w:p>
    <w:p w:rsidR="00CA7A2E" w:rsidRDefault="00CA7A2E">
      <w:pPr>
        <w:pStyle w:val="ListParagraph"/>
        <w:ind w:left="0"/>
      </w:pPr>
      <w:r>
        <w:t>a)  25°11´ + 19°47´=                                       h)  61°27´+ 67°39´=</w:t>
      </w:r>
    </w:p>
    <w:p w:rsidR="00CA7A2E" w:rsidRDefault="00CA7A2E">
      <w:pPr>
        <w:pStyle w:val="ListParagraph"/>
        <w:ind w:left="0"/>
      </w:pPr>
      <w:r>
        <w:t xml:space="preserve">b)  124°23´+ 58°19´=                                      i)  53°53´+ 101°45´=     </w:t>
      </w:r>
    </w:p>
    <w:p w:rsidR="00CA7A2E" w:rsidRDefault="00CA7A2E">
      <w:pPr>
        <w:pStyle w:val="ListParagraph"/>
        <w:ind w:left="0"/>
      </w:pPr>
      <w:r>
        <w:t xml:space="preserve">c)  89°20´ + 55°35´=                                       </w:t>
      </w:r>
      <w:r>
        <w:rPr>
          <w:rFonts w:cs="Tahoma"/>
        </w:rPr>
        <w:t xml:space="preserve">j)  90°56´+12°59´= </w:t>
      </w:r>
    </w:p>
    <w:p w:rsidR="00CA7A2E" w:rsidRDefault="00CA7A2E">
      <w:pPr>
        <w:pStyle w:val="ListParagraph"/>
        <w:ind w:left="0"/>
      </w:pPr>
      <w:r>
        <w:t xml:space="preserve">d)  99°11´+100°40´=                                       </w:t>
      </w:r>
      <w:r>
        <w:rPr>
          <w:rFonts w:cs="Tahoma"/>
        </w:rPr>
        <w:t xml:space="preserve">k)  </w:t>
      </w:r>
      <w:r>
        <w:t>26</w:t>
      </w:r>
      <w:r w:rsidR="001E2CC9">
        <w:t>°</w:t>
      </w:r>
      <w:r w:rsidR="005A7FAE">
        <w:t>43´+ 5°</w:t>
      </w:r>
      <w:r>
        <w:t>38´=</w:t>
      </w:r>
    </w:p>
    <w:p w:rsidR="00CA7A2E" w:rsidRDefault="00CA7A2E">
      <w:pPr>
        <w:pStyle w:val="ListParagraph"/>
        <w:ind w:left="0"/>
      </w:pPr>
      <w:r>
        <w:t>e)  23°15´+90°36´=                                         l)  109</w:t>
      </w:r>
      <w:r w:rsidR="001E2CC9">
        <w:t>°</w:t>
      </w:r>
      <w:r>
        <w:t>39´+ 34</w:t>
      </w:r>
      <w:r w:rsidR="005A7FAE">
        <w:t>°</w:t>
      </w:r>
      <w:r>
        <w:t xml:space="preserve">52´= </w:t>
      </w:r>
    </w:p>
    <w:p w:rsidR="00CA7A2E" w:rsidRDefault="00CA7A2E">
      <w:pPr>
        <w:pStyle w:val="ListParagraph"/>
        <w:ind w:left="0"/>
      </w:pPr>
      <w:r>
        <w:t>f)  78°29´+39°57´=                                         m)  48</w:t>
      </w:r>
      <w:r w:rsidR="001E2CC9">
        <w:t>°</w:t>
      </w:r>
      <w:r>
        <w:t>25´+ 31</w:t>
      </w:r>
      <w:r w:rsidR="005A7FAE">
        <w:t>°</w:t>
      </w:r>
      <w:r>
        <w:t xml:space="preserve">35´=  </w:t>
      </w:r>
    </w:p>
    <w:p w:rsidR="00CA7A2E" w:rsidRDefault="00CA7A2E">
      <w:pPr>
        <w:pStyle w:val="ListParagraph"/>
        <w:ind w:left="0"/>
        <w:rPr>
          <w:rFonts w:eastAsia="Times New Roman" w:cs="Times New Roman"/>
        </w:rPr>
      </w:pPr>
      <w:r>
        <w:t>g)  19°47´+19°17´=                                         n)  87</w:t>
      </w:r>
      <w:r w:rsidR="001E2CC9">
        <w:t>°</w:t>
      </w:r>
      <w:r>
        <w:t>24´+ 78</w:t>
      </w:r>
      <w:r w:rsidR="005A7FAE">
        <w:t>°</w:t>
      </w:r>
      <w:r>
        <w:t xml:space="preserve">47´= </w:t>
      </w:r>
    </w:p>
    <w:p w:rsidR="00CA7A2E" w:rsidRDefault="00CA7A2E">
      <w:pPr>
        <w:pStyle w:val="ListParagraph"/>
        <w:ind w:left="0"/>
        <w:rPr>
          <w:rFonts w:cs="Tahoma"/>
        </w:rPr>
      </w:pPr>
      <w:r>
        <w:rPr>
          <w:rFonts w:eastAsia="Times New Roman" w:cs="Times New Roman"/>
        </w:rPr>
        <w:t xml:space="preserve">                                </w:t>
      </w:r>
    </w:p>
    <w:p w:rsidR="009A2AC9" w:rsidRDefault="009A2AC9">
      <w:pPr>
        <w:rPr>
          <w:rFonts w:cs="Tahoma"/>
        </w:rPr>
      </w:pPr>
    </w:p>
    <w:p w:rsidR="00CA7A2E" w:rsidRDefault="00CA7A2E">
      <w:pPr>
        <w:rPr>
          <w:rFonts w:cs="Tahoma"/>
        </w:rPr>
      </w:pPr>
      <w:r>
        <w:rPr>
          <w:rFonts w:cs="Tahoma"/>
        </w:rPr>
        <w:t>4. Odčítaj a výsledky usporiadaj zostupne:</w:t>
      </w:r>
    </w:p>
    <w:p w:rsidR="00CA7A2E" w:rsidRDefault="00CA7A2E"/>
    <w:p w:rsidR="00CA7A2E" w:rsidRDefault="00CA7A2E">
      <w:r>
        <w:t xml:space="preserve">a)  65°54´- 47°48´=                                         h)  28°23´- 20°52´=  </w:t>
      </w:r>
    </w:p>
    <w:p w:rsidR="00CA7A2E" w:rsidRDefault="00CA7A2E">
      <w:pPr>
        <w:pStyle w:val="ListParagraph"/>
        <w:ind w:left="0"/>
      </w:pPr>
      <w:r>
        <w:t xml:space="preserve">b)  280°39´- 278°23´                                       i) 19°17´- 7°39´= </w:t>
      </w:r>
    </w:p>
    <w:p w:rsidR="00CA7A2E" w:rsidRDefault="00CA7A2E">
      <w:pPr>
        <w:pStyle w:val="ListParagraph"/>
        <w:ind w:left="0"/>
      </w:pPr>
      <w:r>
        <w:t xml:space="preserve">c)  75°33´- 21°02´=                                         </w:t>
      </w:r>
      <w:r>
        <w:rPr>
          <w:rFonts w:cs="Tahoma"/>
        </w:rPr>
        <w:t>j) 101°05´- 95°49´=</w:t>
      </w:r>
    </w:p>
    <w:p w:rsidR="00CA7A2E" w:rsidRDefault="00CA7A2E">
      <w:pPr>
        <w:pStyle w:val="ListParagraph"/>
        <w:ind w:left="0"/>
      </w:pPr>
      <w:r>
        <w:t>d)  356°42´- 28°23´=                                       k) 43</w:t>
      </w:r>
      <w:r w:rsidR="001E2CC9">
        <w:t>°</w:t>
      </w:r>
      <w:r>
        <w:t>43´- 34</w:t>
      </w:r>
      <w:r w:rsidR="005A7FAE">
        <w:t>°</w:t>
      </w:r>
      <w:r>
        <w:t xml:space="preserve">34´=     </w:t>
      </w:r>
    </w:p>
    <w:p w:rsidR="00CA7A2E" w:rsidRDefault="00CA7A2E">
      <w:pPr>
        <w:pStyle w:val="ListParagraph"/>
        <w:ind w:left="0"/>
      </w:pPr>
      <w:r>
        <w:t>e)  55°59´- 47°58´=                                         l)  61</w:t>
      </w:r>
      <w:r w:rsidR="005A7FAE">
        <w:t>°</w:t>
      </w:r>
      <w:r>
        <w:t xml:space="preserve"> - 34</w:t>
      </w:r>
      <w:r w:rsidR="005A7FAE">
        <w:t>°</w:t>
      </w:r>
      <w:r>
        <w:t>19´=</w:t>
      </w:r>
    </w:p>
    <w:p w:rsidR="00CA7A2E" w:rsidRDefault="00CA7A2E">
      <w:pPr>
        <w:pStyle w:val="ListParagraph"/>
        <w:ind w:left="0"/>
      </w:pPr>
      <w:r>
        <w:t xml:space="preserve">f) 15°44´- 12°47´=                                          m)  </w:t>
      </w:r>
      <w:r>
        <w:rPr>
          <w:rFonts w:cs="Tahoma"/>
        </w:rPr>
        <w:t>142</w:t>
      </w:r>
      <w:r w:rsidR="005A7FAE">
        <w:rPr>
          <w:rFonts w:cs="Tahoma"/>
        </w:rPr>
        <w:t>°</w:t>
      </w:r>
      <w:r>
        <w:rPr>
          <w:rFonts w:cs="Tahoma"/>
        </w:rPr>
        <w:t>41´- 55</w:t>
      </w:r>
      <w:r w:rsidR="005A7FAE">
        <w:rPr>
          <w:rFonts w:cs="Tahoma"/>
        </w:rPr>
        <w:t>°</w:t>
      </w:r>
      <w:r>
        <w:rPr>
          <w:rFonts w:cs="Tahoma"/>
        </w:rPr>
        <w:t>55´=</w:t>
      </w:r>
    </w:p>
    <w:p w:rsidR="00CA7A2E" w:rsidRDefault="00CA7A2E">
      <w:pPr>
        <w:pStyle w:val="ListParagraph"/>
        <w:ind w:left="0"/>
      </w:pPr>
      <w:r>
        <w:t xml:space="preserve">g)  69°22´- 58°49´=                        </w:t>
      </w:r>
      <w:r w:rsidR="005A7FAE">
        <w:t xml:space="preserve">                 n) 24°02´- 17°</w:t>
      </w:r>
      <w:r>
        <w:t>16´=</w:t>
      </w:r>
    </w:p>
    <w:p w:rsidR="00CA7A2E" w:rsidRDefault="00CA7A2E">
      <w:pPr>
        <w:pStyle w:val="ListParagraph"/>
        <w:ind w:left="0"/>
        <w:rPr>
          <w:rFonts w:cs="Tahoma"/>
        </w:rPr>
      </w:pPr>
      <w:r>
        <w:tab/>
      </w:r>
      <w:r>
        <w:rPr>
          <w:rFonts w:cs="Tahoma"/>
        </w:rPr>
        <w:tab/>
      </w:r>
      <w:r>
        <w:rPr>
          <w:rFonts w:cs="Tahoma"/>
        </w:rPr>
        <w:tab/>
      </w:r>
      <w:r>
        <w:rPr>
          <w:rFonts w:cs="Tahoma"/>
        </w:rPr>
        <w:tab/>
      </w:r>
    </w:p>
    <w:p w:rsidR="00CA7A2E" w:rsidRDefault="00CA7A2E">
      <w:pPr>
        <w:pStyle w:val="ListParagraph"/>
        <w:ind w:left="0"/>
      </w:pPr>
      <w:r>
        <w:rPr>
          <w:rFonts w:cs="Tahoma"/>
        </w:rPr>
        <w:t xml:space="preserve">5. Doplň znamienka =,  </w:t>
      </w:r>
      <w:r>
        <w:rPr>
          <w:rFonts w:cs="Times New Roman"/>
        </w:rPr>
        <w:t>&lt;,  &gt;:</w:t>
      </w:r>
    </w:p>
    <w:p w:rsidR="00CA7A2E" w:rsidRDefault="00CA7A2E">
      <w:pPr>
        <w:pStyle w:val="ListParagraph"/>
        <w:ind w:left="0"/>
        <w:rPr>
          <w:rFonts w:cs="Tahoma"/>
        </w:rPr>
      </w:pPr>
      <w:r>
        <w:pict>
          <v:rect id="_x0000_s1094" style="position:absolute;margin-left:53.05pt;margin-top:10.2pt;width:18.75pt;height:18.75pt;z-index:251612160;mso-wrap-style:none;v-text-anchor:middle" fillcolor="#cfe7f5" strokecolor="gray" strokeweight=".26mm">
            <v:fill color2="#30180a"/>
            <v:stroke color2="#7f7f7f" joinstyle="round"/>
          </v:rect>
        </w:pict>
      </w:r>
      <w:r>
        <w:pict>
          <v:rect id="_x0000_s1095" style="position:absolute;margin-left:219.55pt;margin-top:9.75pt;width:18.75pt;height:18.75pt;z-index:251613184;mso-wrap-style:none;v-text-anchor:middle" fillcolor="#cfe7f5" strokecolor="gray" strokeweight=".26mm">
            <v:fill color2="#30180a"/>
            <v:stroke color2="#7f7f7f" joinstyle="round"/>
          </v:rect>
        </w:pict>
      </w:r>
      <w:r>
        <w:pict>
          <v:rect id="_x0000_s1096" style="position:absolute;margin-left:397.3pt;margin-top:9.3pt;width:18.75pt;height:18.75pt;z-index:251614208;mso-wrap-style:none;v-text-anchor:middle" fillcolor="#cfe7f5" strokecolor="gray" strokeweight=".26mm">
            <v:fill color2="#30180a"/>
            <v:stroke color2="#7f7f7f" joinstyle="round"/>
          </v:rect>
        </w:pict>
      </w:r>
    </w:p>
    <w:p w:rsidR="00CA7A2E" w:rsidRDefault="00CA7A2E">
      <w:pPr>
        <w:pStyle w:val="ListParagraph"/>
        <w:ind w:left="0"/>
      </w:pPr>
      <w:r>
        <w:rPr>
          <w:rFonts w:cs="Times New Roman"/>
        </w:rPr>
        <w:t xml:space="preserve">a) </w:t>
      </w:r>
      <w:r>
        <w:rPr>
          <w:rFonts w:cs="Tahoma"/>
        </w:rPr>
        <w:t>67°39´           40</w:t>
      </w:r>
      <w:r w:rsidR="001E2CC9">
        <w:rPr>
          <w:rFonts w:cs="Tahoma"/>
        </w:rPr>
        <w:t>7</w:t>
      </w:r>
      <w:r>
        <w:rPr>
          <w:rFonts w:cs="Tahoma"/>
        </w:rPr>
        <w:t>5</w:t>
      </w:r>
      <w:r>
        <w:rPr>
          <w:rFonts w:cs="Times New Roman"/>
        </w:rPr>
        <w:t>´</w:t>
      </w:r>
      <w:r>
        <w:rPr>
          <w:rFonts w:cs="Tahoma"/>
        </w:rPr>
        <w:t xml:space="preserve">                    d)  5559´            91</w:t>
      </w:r>
      <w:r>
        <w:rPr>
          <w:rFonts w:cs="Times New Roman"/>
        </w:rPr>
        <w:t xml:space="preserve">°34´                     g)  </w:t>
      </w:r>
      <w:r>
        <w:rPr>
          <w:rFonts w:cs="Tahoma"/>
        </w:rPr>
        <w:t>29</w:t>
      </w:r>
      <w:r w:rsidR="001E2CC9">
        <w:rPr>
          <w:rFonts w:cs="Tahoma"/>
        </w:rPr>
        <w:t>°</w:t>
      </w:r>
      <w:r>
        <w:rPr>
          <w:rFonts w:cs="Tahoma"/>
        </w:rPr>
        <w:t>56´           1796</w:t>
      </w:r>
      <w:r>
        <w:rPr>
          <w:rFonts w:cs="Times New Roman"/>
        </w:rPr>
        <w:t>´</w:t>
      </w:r>
    </w:p>
    <w:p w:rsidR="00CA7A2E" w:rsidRDefault="001E2CC9">
      <w:pPr>
        <w:pStyle w:val="ListParagraph"/>
        <w:ind w:left="0"/>
        <w:rPr>
          <w:rFonts w:cs="Times New Roman"/>
        </w:rPr>
      </w:pPr>
      <w:r>
        <w:pict>
          <v:rect id="_x0000_s1102" style="position:absolute;margin-left:398.05pt;margin-top:10.5pt;width:18.75pt;height:18.75pt;z-index:251620352;mso-wrap-style:none;v-text-anchor:middle" fillcolor="#cfe7f5" strokecolor="gray" strokeweight=".26mm">
            <v:fill color2="#30180a"/>
            <v:stroke color2="#7f7f7f" joinstyle="round"/>
          </v:rect>
        </w:pict>
      </w:r>
      <w:r w:rsidR="00CA7A2E">
        <w:pict>
          <v:rect id="_x0000_s1098" style="position:absolute;margin-left:53.05pt;margin-top:10.5pt;width:18.75pt;height:18.75pt;z-index:251616256;mso-wrap-style:none;v-text-anchor:middle" fillcolor="#cfe7f5" strokecolor="gray" strokeweight=".26mm">
            <v:fill color2="#30180a"/>
            <v:stroke color2="#7f7f7f" joinstyle="round"/>
          </v:rect>
        </w:pict>
      </w:r>
      <w:r w:rsidR="00CA7A2E">
        <w:pict>
          <v:rect id="_x0000_s1100" style="position:absolute;margin-left:220.3pt;margin-top:10.5pt;width:18.75pt;height:18.75pt;z-index:251618304;mso-wrap-style:none;v-text-anchor:middle" fillcolor="#cfe7f5" strokecolor="gray" strokeweight=".26mm">
            <v:fill color2="#30180a"/>
            <v:stroke color2="#7f7f7f" joinstyle="round"/>
          </v:rect>
        </w:pict>
      </w:r>
    </w:p>
    <w:p w:rsidR="00CA7A2E" w:rsidRDefault="00CA7A2E">
      <w:pPr>
        <w:pStyle w:val="ListParagraph"/>
        <w:ind w:left="0"/>
      </w:pPr>
      <w:r>
        <w:rPr>
          <w:rFonts w:cs="Times New Roman"/>
        </w:rPr>
        <w:t xml:space="preserve">b) </w:t>
      </w:r>
      <w:r>
        <w:rPr>
          <w:rFonts w:cs="Tahoma"/>
        </w:rPr>
        <w:t>25°11´           15</w:t>
      </w:r>
      <w:r w:rsidR="001E2CC9">
        <w:rPr>
          <w:rFonts w:cs="Tahoma"/>
        </w:rPr>
        <w:t>01</w:t>
      </w:r>
      <w:r>
        <w:rPr>
          <w:rFonts w:cs="Times New Roman"/>
        </w:rPr>
        <w:t xml:space="preserve">´                    e)  365´               </w:t>
      </w:r>
      <w:r>
        <w:rPr>
          <w:rFonts w:cs="Tahoma"/>
        </w:rPr>
        <w:t xml:space="preserve"> 7°39´           </w:t>
      </w:r>
      <w:r>
        <w:rPr>
          <w:rFonts w:cs="Times New Roman"/>
        </w:rPr>
        <w:t xml:space="preserve">          h)  17</w:t>
      </w:r>
      <w:r w:rsidR="001E2CC9">
        <w:rPr>
          <w:rFonts w:cs="Times New Roman"/>
        </w:rPr>
        <w:t>°</w:t>
      </w:r>
      <w:r>
        <w:rPr>
          <w:rFonts w:cs="Times New Roman"/>
        </w:rPr>
        <w:t>16´          1036´</w:t>
      </w:r>
    </w:p>
    <w:p w:rsidR="00CA7A2E" w:rsidRDefault="001E2CC9">
      <w:pPr>
        <w:pStyle w:val="ListParagraph"/>
        <w:ind w:left="0"/>
        <w:rPr>
          <w:rFonts w:cs="Times New Roman"/>
        </w:rPr>
      </w:pPr>
      <w:r>
        <w:pict>
          <v:rect id="_x0000_s1104" style="position:absolute;margin-left:220.3pt;margin-top:11.25pt;width:18.75pt;height:18.75pt;z-index:251622400;mso-wrap-style:none;v-text-anchor:middle" fillcolor="#cfe7f5" strokecolor="gray" strokeweight=".26mm">
            <v:fill color2="#30180a"/>
            <v:stroke color2="#7f7f7f" joinstyle="round"/>
          </v:rect>
        </w:pict>
      </w:r>
      <w:r w:rsidR="00CA7A2E">
        <w:pict>
          <v:rect id="_x0000_s1103" style="position:absolute;margin-left:53.05pt;margin-top:9.75pt;width:18.75pt;height:18.75pt;z-index:251621376;mso-wrap-style:none;v-text-anchor:middle" fillcolor="#cfe7f5" strokecolor="gray" strokeweight=".26mm">
            <v:fill color2="#30180a"/>
            <v:stroke color2="#7f7f7f" joinstyle="round"/>
          </v:rect>
        </w:pict>
      </w:r>
      <w:r w:rsidR="00CA7A2E">
        <w:pict>
          <v:rect id="_x0000_s1106" style="position:absolute;margin-left:398.05pt;margin-top:11.25pt;width:18.75pt;height:18.75pt;z-index:251624448;mso-wrap-style:none;v-text-anchor:middle" fillcolor="#cfe7f5" strokecolor="gray" strokeweight=".26mm">
            <v:fill color2="#30180a"/>
            <v:stroke color2="#7f7f7f" joinstyle="round"/>
          </v:rect>
        </w:pict>
      </w:r>
    </w:p>
    <w:p w:rsidR="00CA7A2E" w:rsidRDefault="00CA7A2E">
      <w:pPr>
        <w:pStyle w:val="ListParagraph"/>
        <w:ind w:left="0"/>
        <w:rPr>
          <w:rFonts w:cs="Times New Roman"/>
        </w:rPr>
      </w:pPr>
      <w:r>
        <w:rPr>
          <w:rFonts w:cs="Times New Roman"/>
        </w:rPr>
        <w:t xml:space="preserve">c) </w:t>
      </w:r>
      <w:r>
        <w:rPr>
          <w:rFonts w:cs="Tahoma"/>
        </w:rPr>
        <w:t>21°02´           126</w:t>
      </w:r>
      <w:r w:rsidR="001E2CC9">
        <w:rPr>
          <w:rFonts w:cs="Tahoma"/>
        </w:rPr>
        <w:t>2</w:t>
      </w:r>
      <w:r>
        <w:rPr>
          <w:rFonts w:cs="Times New Roman"/>
        </w:rPr>
        <w:t>´</w:t>
      </w:r>
      <w:r>
        <w:rPr>
          <w:rFonts w:cs="Tahoma"/>
        </w:rPr>
        <w:t xml:space="preserve">                    </w:t>
      </w:r>
      <w:r>
        <w:rPr>
          <w:rFonts w:cs="Times New Roman"/>
        </w:rPr>
        <w:t>f)  109</w:t>
      </w:r>
      <w:r w:rsidR="001E2CC9">
        <w:rPr>
          <w:rFonts w:cs="Times New Roman"/>
        </w:rPr>
        <w:t>°</w:t>
      </w:r>
      <w:r>
        <w:rPr>
          <w:rFonts w:cs="Times New Roman"/>
        </w:rPr>
        <w:t>39´         108°99´                   i)   34</w:t>
      </w:r>
      <w:r w:rsidR="001E2CC9">
        <w:rPr>
          <w:rFonts w:cs="Times New Roman"/>
        </w:rPr>
        <w:t>°</w:t>
      </w:r>
      <w:r>
        <w:rPr>
          <w:rFonts w:cs="Times New Roman"/>
        </w:rPr>
        <w:t>34´           3434´</w:t>
      </w:r>
    </w:p>
    <w:p w:rsidR="00CA7A2E" w:rsidRDefault="00CA7A2E">
      <w:pPr>
        <w:pStyle w:val="ListParagraph"/>
        <w:ind w:left="0"/>
        <w:rPr>
          <w:rFonts w:cs="Times New Roman"/>
        </w:rPr>
      </w:pPr>
    </w:p>
    <w:p w:rsidR="00CA7A2E" w:rsidRDefault="00CA7A2E">
      <w:pPr>
        <w:pStyle w:val="ListParagraph"/>
        <w:ind w:left="0"/>
        <w:rPr>
          <w:rFonts w:cs="Times New Roman"/>
        </w:rPr>
      </w:pPr>
    </w:p>
    <w:p w:rsidR="00CA7A2E" w:rsidRDefault="00CA7A2E">
      <w:pPr>
        <w:pStyle w:val="ListParagraph"/>
        <w:ind w:left="0"/>
        <w:rPr>
          <w:rFonts w:ascii="Arial" w:eastAsia="MS Gothic" w:hAnsi="Arial" w:cs="Arial"/>
          <w:b/>
          <w:bCs/>
        </w:rPr>
      </w:pPr>
      <w:r>
        <w:rPr>
          <w:rFonts w:cs="Times New Roman"/>
        </w:rPr>
        <w:t xml:space="preserve">6. Doplň údaje v tabuľke: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204"/>
        <w:gridCol w:w="1205"/>
        <w:gridCol w:w="1204"/>
        <w:gridCol w:w="1205"/>
        <w:gridCol w:w="1205"/>
        <w:gridCol w:w="1204"/>
        <w:gridCol w:w="1205"/>
        <w:gridCol w:w="1216"/>
      </w:tblGrid>
      <w:tr w:rsidR="00CA7A2E">
        <w:tc>
          <w:tcPr>
            <w:tcW w:w="12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ListParagraph"/>
              <w:ind w:left="0"/>
              <w:jc w:val="center"/>
              <w:rPr>
                <w:rFonts w:eastAsia="MS Gothic" w:cs="Times New Roman"/>
              </w:rPr>
            </w:pPr>
            <w:r>
              <w:rPr>
                <w:rFonts w:ascii="Arial" w:eastAsia="MS Gothic" w:hAnsi="Arial" w:cs="Arial"/>
                <w:b/>
                <w:bCs/>
              </w:rPr>
              <w:t>α</w:t>
            </w:r>
          </w:p>
        </w:tc>
        <w:tc>
          <w:tcPr>
            <w:tcW w:w="12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  <w:rPr>
                <w:rFonts w:eastAsia="MS Gothic" w:cs="Times New Roman"/>
              </w:rPr>
            </w:pPr>
            <w:r>
              <w:rPr>
                <w:rFonts w:eastAsia="MS Gothic" w:cs="Times New Roman"/>
              </w:rPr>
              <w:t>48°</w:t>
            </w:r>
          </w:p>
        </w:tc>
        <w:tc>
          <w:tcPr>
            <w:tcW w:w="12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  <w:rPr>
                <w:rFonts w:eastAsia="MS Gothic" w:cs="Times New Roman"/>
              </w:rPr>
            </w:pPr>
            <w:r>
              <w:rPr>
                <w:rFonts w:eastAsia="MS Gothic" w:cs="Times New Roman"/>
              </w:rPr>
              <w:t>78°</w:t>
            </w:r>
          </w:p>
        </w:tc>
        <w:tc>
          <w:tcPr>
            <w:tcW w:w="12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  <w:rPr>
                <w:rFonts w:eastAsia="MS Gothic" w:cs="Times New Roman"/>
              </w:rPr>
            </w:pPr>
            <w:r>
              <w:rPr>
                <w:rFonts w:eastAsia="MS Gothic" w:cs="Times New Roman"/>
              </w:rPr>
              <w:t>62°18´</w:t>
            </w:r>
          </w:p>
        </w:tc>
        <w:tc>
          <w:tcPr>
            <w:tcW w:w="12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  <w:rPr>
                <w:rFonts w:eastAsia="MS Gothic" w:cs="Times New Roman"/>
              </w:rPr>
            </w:pPr>
            <w:r>
              <w:rPr>
                <w:rFonts w:eastAsia="MS Gothic" w:cs="Times New Roman"/>
              </w:rPr>
              <w:t>76°40´</w:t>
            </w:r>
          </w:p>
        </w:tc>
        <w:tc>
          <w:tcPr>
            <w:tcW w:w="12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eastAsia="MS Gothic" w:cs="Times New Roman"/>
              </w:rPr>
            </w:pPr>
          </w:p>
        </w:tc>
        <w:tc>
          <w:tcPr>
            <w:tcW w:w="120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eastAsia="MS Gothic" w:cs="Times New Roman"/>
              </w:rPr>
            </w:pPr>
          </w:p>
        </w:tc>
        <w:tc>
          <w:tcPr>
            <w:tcW w:w="12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  <w:rPr>
                <w:rFonts w:ascii="Arial" w:eastAsia="MS Gothic" w:hAnsi="Arial" w:cs="Arial"/>
                <w:b/>
                <w:bCs/>
              </w:rPr>
            </w:pPr>
            <w:r>
              <w:rPr>
                <w:rFonts w:eastAsia="MS Gothic" w:cs="Times New Roman"/>
              </w:rPr>
              <w:t>53°10´</w:t>
            </w:r>
          </w:p>
        </w:tc>
      </w:tr>
      <w:tr w:rsidR="00CA7A2E">
        <w:tc>
          <w:tcPr>
            <w:tcW w:w="12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ListParagraph"/>
              <w:ind w:left="0"/>
              <w:jc w:val="center"/>
              <w:rPr>
                <w:rFonts w:eastAsia="MS Gothic" w:cs="Times New Roman"/>
              </w:rPr>
            </w:pPr>
            <w:r>
              <w:rPr>
                <w:rFonts w:ascii="Arial" w:eastAsia="MS Gothic" w:hAnsi="Arial" w:cs="Arial"/>
                <w:b/>
                <w:bCs/>
              </w:rPr>
              <w:t>β</w:t>
            </w: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  <w:rPr>
                <w:rFonts w:eastAsia="MS Gothic" w:cs="Times New Roman"/>
              </w:rPr>
            </w:pPr>
            <w:r>
              <w:rPr>
                <w:rFonts w:eastAsia="MS Gothic" w:cs="Times New Roman"/>
              </w:rPr>
              <w:t>16°</w:t>
            </w:r>
          </w:p>
        </w:tc>
        <w:tc>
          <w:tcPr>
            <w:tcW w:w="12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eastAsia="MS Gothic" w:cs="Times New Roman"/>
              </w:rPr>
            </w:pP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  <w:rPr>
                <w:rFonts w:eastAsia="MS Gothic" w:cs="Times New Roman"/>
              </w:rPr>
            </w:pPr>
            <w:r>
              <w:rPr>
                <w:rFonts w:eastAsia="MS Gothic" w:cs="Times New Roman"/>
              </w:rPr>
              <w:t>33°20´</w:t>
            </w: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  <w:rPr>
                <w:rFonts w:eastAsia="MS Gothic" w:cs="Times New Roman"/>
              </w:rPr>
            </w:pPr>
            <w:r>
              <w:rPr>
                <w:rFonts w:eastAsia="MS Gothic" w:cs="Times New Roman"/>
              </w:rPr>
              <w:t>96°55´</w:t>
            </w:r>
          </w:p>
        </w:tc>
        <w:tc>
          <w:tcPr>
            <w:tcW w:w="12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  <w:rPr>
                <w:rFonts w:eastAsia="MS Gothic" w:cs="Times New Roman"/>
              </w:rPr>
            </w:pPr>
            <w:r>
              <w:rPr>
                <w:rFonts w:eastAsia="MS Gothic" w:cs="Times New Roman"/>
              </w:rPr>
              <w:t>33°59´</w:t>
            </w: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eastAsia="MS Gothic" w:cs="Times New Roman"/>
              </w:rPr>
            </w:pPr>
          </w:p>
        </w:tc>
        <w:tc>
          <w:tcPr>
            <w:tcW w:w="121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eastAsia="MS Gothic" w:cs="Times New Roman"/>
              </w:rPr>
            </w:pPr>
          </w:p>
        </w:tc>
      </w:tr>
      <w:tr w:rsidR="00CA7A2E">
        <w:tc>
          <w:tcPr>
            <w:tcW w:w="12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  <w:rPr>
                <w:rFonts w:eastAsia="MS Gothic" w:cs="Times New Roman"/>
              </w:rPr>
            </w:pPr>
            <w:r>
              <w:rPr>
                <w:rFonts w:eastAsia="MS Gothic" w:cs="Times New Roman"/>
                <w:b/>
                <w:bCs/>
              </w:rPr>
              <w:t>2.</w:t>
            </w:r>
            <w:r>
              <w:rPr>
                <w:rFonts w:ascii="Arial" w:eastAsia="MS Gothic" w:hAnsi="Arial" w:cs="Arial"/>
                <w:b/>
                <w:bCs/>
              </w:rPr>
              <w:t>α</w:t>
            </w: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eastAsia="MS Gothic" w:cs="Times New Roman"/>
              </w:rPr>
            </w:pPr>
          </w:p>
        </w:tc>
        <w:tc>
          <w:tcPr>
            <w:tcW w:w="12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eastAsia="MS Gothic" w:cs="Times New Roman"/>
              </w:rPr>
            </w:pP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eastAsia="MS Gothic" w:cs="Times New Roman"/>
              </w:rPr>
            </w:pP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eastAsia="MS Gothic" w:cs="Times New Roman"/>
              </w:rPr>
            </w:pPr>
          </w:p>
        </w:tc>
        <w:tc>
          <w:tcPr>
            <w:tcW w:w="12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  <w:rPr>
                <w:rFonts w:eastAsia="MS Gothic" w:cs="Times New Roman"/>
              </w:rPr>
            </w:pPr>
            <w:r>
              <w:rPr>
                <w:rFonts w:eastAsia="MS Gothic" w:cs="Times New Roman"/>
              </w:rPr>
              <w:t>56°40´</w:t>
            </w: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eastAsia="MS Gothic" w:cs="Times New Roman"/>
              </w:rPr>
            </w:pPr>
          </w:p>
        </w:tc>
        <w:tc>
          <w:tcPr>
            <w:tcW w:w="121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eastAsia="MS Gothic" w:cs="Times New Roman"/>
              </w:rPr>
            </w:pPr>
          </w:p>
        </w:tc>
      </w:tr>
      <w:tr w:rsidR="00CA7A2E">
        <w:tc>
          <w:tcPr>
            <w:tcW w:w="12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  <w:rPr>
                <w:rFonts w:eastAsia="MS Gothic" w:cs="Times New Roman"/>
              </w:rPr>
            </w:pPr>
            <w:r>
              <w:rPr>
                <w:rFonts w:eastAsia="MS Gothic" w:cs="Times New Roman"/>
                <w:b/>
                <w:bCs/>
              </w:rPr>
              <w:t>3.</w:t>
            </w:r>
            <w:r>
              <w:rPr>
                <w:rFonts w:ascii="Arial" w:eastAsia="MS Gothic" w:hAnsi="Arial" w:cs="Arial"/>
                <w:b/>
                <w:bCs/>
              </w:rPr>
              <w:t>β</w:t>
            </w: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eastAsia="MS Gothic" w:cs="Times New Roman"/>
              </w:rPr>
            </w:pPr>
          </w:p>
        </w:tc>
        <w:tc>
          <w:tcPr>
            <w:tcW w:w="12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  <w:rPr>
                <w:rFonts w:eastAsia="MS Gothic" w:cs="Times New Roman"/>
              </w:rPr>
            </w:pPr>
            <w:r>
              <w:rPr>
                <w:rFonts w:eastAsia="MS Gothic" w:cs="Times New Roman"/>
              </w:rPr>
              <w:t>24°</w:t>
            </w: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eastAsia="MS Gothic" w:cs="Times New Roman"/>
              </w:rPr>
            </w:pP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eastAsia="MS Gothic" w:cs="Times New Roman"/>
              </w:rPr>
            </w:pPr>
          </w:p>
        </w:tc>
        <w:tc>
          <w:tcPr>
            <w:tcW w:w="12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eastAsia="MS Gothic" w:cs="Times New Roman"/>
              </w:rPr>
            </w:pP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  <w:rPr>
                <w:rFonts w:eastAsia="MS Gothic" w:cs="Times New Roman"/>
              </w:rPr>
            </w:pPr>
            <w:r>
              <w:rPr>
                <w:rFonts w:eastAsia="MS Gothic" w:cs="Times New Roman"/>
              </w:rPr>
              <w:t>63°27´</w:t>
            </w:r>
          </w:p>
        </w:tc>
        <w:tc>
          <w:tcPr>
            <w:tcW w:w="121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eastAsia="MS Gothic" w:cs="Times New Roman"/>
              </w:rPr>
            </w:pPr>
          </w:p>
        </w:tc>
      </w:tr>
      <w:tr w:rsidR="00CA7A2E">
        <w:tc>
          <w:tcPr>
            <w:tcW w:w="12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  <w:rPr>
                <w:rFonts w:eastAsia="MS Gothic" w:cs="Times New Roman"/>
              </w:rPr>
            </w:pPr>
            <w:r>
              <w:rPr>
                <w:rFonts w:ascii="Arial" w:eastAsia="MS Gothic" w:hAnsi="Arial" w:cs="Arial"/>
                <w:b/>
                <w:bCs/>
              </w:rPr>
              <w:t>α : 2</w:t>
            </w: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eastAsia="MS Gothic" w:cs="Times New Roman"/>
              </w:rPr>
            </w:pPr>
          </w:p>
        </w:tc>
        <w:tc>
          <w:tcPr>
            <w:tcW w:w="12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eastAsia="MS Gothic" w:cs="Times New Roman"/>
              </w:rPr>
            </w:pP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eastAsia="MS Gothic" w:cs="Times New Roman"/>
              </w:rPr>
            </w:pP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eastAsia="MS Gothic" w:cs="Times New Roman"/>
              </w:rPr>
            </w:pPr>
          </w:p>
        </w:tc>
        <w:tc>
          <w:tcPr>
            <w:tcW w:w="12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eastAsia="MS Gothic" w:cs="Times New Roman"/>
              </w:rPr>
            </w:pP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  <w:rPr>
                <w:rFonts w:eastAsia="MS Gothic" w:cs="Times New Roman"/>
              </w:rPr>
            </w:pPr>
            <w:r>
              <w:rPr>
                <w:rFonts w:eastAsia="MS Gothic" w:cs="Times New Roman"/>
              </w:rPr>
              <w:t>32°08´</w:t>
            </w:r>
          </w:p>
        </w:tc>
        <w:tc>
          <w:tcPr>
            <w:tcW w:w="121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eastAsia="MS Gothic" w:cs="Times New Roman"/>
              </w:rPr>
            </w:pPr>
          </w:p>
        </w:tc>
      </w:tr>
      <w:tr w:rsidR="00CA7A2E">
        <w:tc>
          <w:tcPr>
            <w:tcW w:w="12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ListParagraph"/>
              <w:ind w:left="0"/>
              <w:jc w:val="center"/>
              <w:rPr>
                <w:rFonts w:eastAsia="MS Gothic" w:cs="Times New Roman"/>
              </w:rPr>
            </w:pPr>
            <w:proofErr w:type="spellStart"/>
            <w:r>
              <w:rPr>
                <w:rFonts w:ascii="Arial" w:eastAsia="MS Gothic" w:hAnsi="Arial" w:cs="Arial"/>
                <w:b/>
                <w:bCs/>
              </w:rPr>
              <w:t>α+β</w:t>
            </w:r>
            <w:proofErr w:type="spellEnd"/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eastAsia="MS Gothic" w:cs="Times New Roman"/>
              </w:rPr>
            </w:pPr>
          </w:p>
        </w:tc>
        <w:tc>
          <w:tcPr>
            <w:tcW w:w="12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eastAsia="MS Gothic" w:cs="Times New Roman"/>
              </w:rPr>
            </w:pP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eastAsia="MS Gothic" w:cs="Times New Roman"/>
              </w:rPr>
            </w:pP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eastAsia="MS Gothic" w:cs="Times New Roman"/>
              </w:rPr>
            </w:pPr>
          </w:p>
        </w:tc>
        <w:tc>
          <w:tcPr>
            <w:tcW w:w="120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eastAsia="MS Gothic" w:cs="Times New Roman"/>
              </w:rPr>
            </w:pPr>
          </w:p>
        </w:tc>
        <w:tc>
          <w:tcPr>
            <w:tcW w:w="120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eastAsia="MS Gothic" w:cs="Times New Roman"/>
              </w:rPr>
            </w:pPr>
          </w:p>
        </w:tc>
        <w:tc>
          <w:tcPr>
            <w:tcW w:w="121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</w:pPr>
            <w:r>
              <w:rPr>
                <w:rFonts w:eastAsia="MS Gothic" w:cs="Times New Roman"/>
              </w:rPr>
              <w:t>127°40´</w:t>
            </w:r>
          </w:p>
        </w:tc>
      </w:tr>
    </w:tbl>
    <w:bookmarkEnd w:id="0"/>
    <w:p w:rsidR="00CA7A2E" w:rsidRDefault="00CA7A2E">
      <w:pPr>
        <w:pStyle w:val="ListParagraph"/>
        <w:ind w:left="0"/>
      </w:pPr>
      <w:r>
        <w:pict>
          <v:shape id="_x0000_s1197" type="#_x0000_t75" style="position:absolute;margin-left:434pt;margin-top:-35.7pt;width:95pt;height:63.6pt;z-index:251717632;mso-wrap-distance-left:0;mso-wrap-distance-right:0;mso-position-horizontal-relative:text;mso-position-vertical-relative:text" filled="t">
            <v:fill color2="black"/>
            <v:imagedata r:id="rId36" o:title=""/>
            <w10:wrap type="square" side="largest"/>
          </v:shape>
        </w:pict>
      </w:r>
      <w:r>
        <w:rPr>
          <w:rFonts w:cs="Times New Roman"/>
        </w:rPr>
        <w:t>7. Sčítaj uhly graficky, správnosť rysovania over meraním a výsledok zapíš:</w:t>
      </w:r>
    </w:p>
    <w:p w:rsidR="00CA7A2E" w:rsidRDefault="00CA7A2E">
      <w:pPr>
        <w:rPr>
          <w:sz w:val="16"/>
          <w:szCs w:val="16"/>
        </w:rPr>
      </w:pPr>
      <w:r>
        <w:t xml:space="preserve">a) </w:t>
      </w:r>
    </w:p>
    <w:p w:rsidR="00CA7A2E" w:rsidRDefault="00CA7A2E">
      <w:pPr>
        <w:rPr>
          <w:sz w:val="16"/>
          <w:szCs w:val="16"/>
        </w:rPr>
      </w:pPr>
    </w:p>
    <w:p w:rsidR="00CA7A2E" w:rsidRDefault="00CA7A2E">
      <w:r>
        <w:rPr>
          <w:sz w:val="16"/>
          <w:szCs w:val="16"/>
          <w:lang/>
        </w:rPr>
      </w:r>
      <w:r>
        <w:pict>
          <v:group id="_x0000_s1026" style="width:530.7pt;height:215.7pt;mso-wrap-distance-left:0;mso-wrap-distance-right:0;mso-position-horizontal-relative:char;mso-position-vertical-relative:line" coordsize="10613,4313">
            <o:lock v:ext="edit" text="t"/>
            <v:rect id="_x0000_s1027" style="position:absolute;width:10613;height:4313;mso-wrap-style:none;v-text-anchor:middle" filled="f" stroked="f" strokecolor="gray">
              <v:stroke color2="#7f7f7f" joinstyle="round"/>
            </v:rect>
            <v:shape id="_x0000_s1028" type="#_x0000_t202" style="position:absolute;left:1436;top:3596;width:533;height:534" strokecolor="white" strokeweight=".26mm">
              <v:fill color2="black"/>
              <v:stroke color2="black"/>
              <v:textbox style="mso-rotate-with-shape:t">
                <w:txbxContent>
                  <w:p w:rsidR="00CA7A2E" w:rsidRDefault="00CA7A2E">
                    <w:pPr>
                      <w:rPr>
                        <w:rFonts w:eastAsia="Times New Roman" w:cs="Times New Roman"/>
                        <w:sz w:val="28"/>
                        <w:szCs w:val="28"/>
                        <w:lang w:val="cs-CZ" w:bidi="ar-SA"/>
                      </w:rPr>
                    </w:pPr>
                    <w:r>
                      <w:rPr>
                        <w:rFonts w:eastAsia="Times New Roman" w:cs="Times New Roman"/>
                        <w:sz w:val="28"/>
                        <w:szCs w:val="28"/>
                        <w:lang w:val="cs-CZ" w:bidi="ar-SA"/>
                      </w:rPr>
                      <w:t>β</w:t>
                    </w:r>
                  </w:p>
                </w:txbxContent>
              </v:textbox>
            </v:shape>
            <v:shape id="_x0000_s1029" type="#_x0000_t202" style="position:absolute;left:896;top:1437;width:533;height:534" strokecolor="white" strokeweight=".26mm">
              <v:fill color2="black"/>
              <v:stroke color2="black"/>
              <v:textbox style="mso-rotate-with-shape:t">
                <w:txbxContent>
                  <w:p w:rsidR="00CA7A2E" w:rsidRDefault="00CA7A2E">
                    <w:pPr>
                      <w:rPr>
                        <w:rFonts w:eastAsia="Times New Roman" w:cs="Times New Roman"/>
                        <w:sz w:val="28"/>
                        <w:szCs w:val="28"/>
                        <w:lang w:val="cs-CZ" w:bidi="ar-SA"/>
                      </w:rPr>
                    </w:pPr>
                    <w:r>
                      <w:rPr>
                        <w:rFonts w:eastAsia="Times New Roman" w:cs="Times New Roman"/>
                        <w:sz w:val="28"/>
                        <w:szCs w:val="28"/>
                        <w:lang w:val="cs-CZ" w:bidi="ar-SA"/>
                      </w:rPr>
                      <w:t>α</w:t>
                    </w:r>
                  </w:p>
                </w:txbxContent>
              </v:textbox>
            </v:shape>
            <v:line id="_x0000_s1030" style="position:absolute;flip:x" from="536,360" to="2690,1973" strokeweight=".26mm">
              <v:stroke joinstyle="miter"/>
            </v:line>
            <v:line id="_x0000_s1031" style="position:absolute;flip:y" from="539,1256" to="3593,1970" strokeweight=".26mm">
              <v:stroke joinstyle="miter"/>
            </v:line>
            <v:line id="_x0000_s1032" style="position:absolute" from="539,2879" to="1612,4132" strokeweight=".26mm">
              <v:stroke joinstyle="miter"/>
            </v:line>
            <v:line id="_x0000_s1033" style="position:absolute;flip:y" from="1619,3417" to="3413,4129" strokeweight=".26mm">
              <v:stroke joinstyle="miter"/>
            </v:line>
            <w10:wrap type="none"/>
            <w10:anchorlock/>
          </v:group>
        </w:pict>
      </w:r>
    </w:p>
    <w:p w:rsidR="00CA7A2E" w:rsidRDefault="00CA7A2E">
      <w:pPr>
        <w:rPr>
          <w:sz w:val="16"/>
          <w:szCs w:val="16"/>
        </w:rPr>
      </w:pPr>
      <w:r>
        <w:t xml:space="preserve">b) </w:t>
      </w:r>
    </w:p>
    <w:p w:rsidR="00CA7A2E" w:rsidRDefault="00CA7A2E">
      <w:pPr>
        <w:rPr>
          <w:sz w:val="16"/>
          <w:szCs w:val="16"/>
        </w:rPr>
      </w:pPr>
    </w:p>
    <w:p w:rsidR="00CA7A2E" w:rsidRDefault="00CA7A2E">
      <w:r>
        <w:rPr>
          <w:sz w:val="16"/>
          <w:szCs w:val="16"/>
          <w:lang/>
        </w:rPr>
      </w:r>
      <w:r>
        <w:pict>
          <v:group id="_x0000_s1034" style="width:530.7pt;height:215.7pt;mso-wrap-distance-left:0;mso-wrap-distance-right:0;mso-position-horizontal-relative:char;mso-position-vertical-relative:line" coordsize="10613,4313">
            <o:lock v:ext="edit" text="t"/>
            <v:rect id="_x0000_s1035" style="position:absolute;width:10613;height:4313;mso-wrap-style:none;v-text-anchor:middle" filled="f" stroked="f" strokecolor="gray">
              <v:stroke color2="#7f7f7f" joinstyle="round"/>
            </v:rect>
            <v:shape id="_x0000_s1036" type="#_x0000_t202" style="position:absolute;left:1076;top:3596;width:713;height:534" strokecolor="white" strokeweight=".26mm">
              <v:fill color2="black"/>
              <v:stroke color2="black"/>
              <v:textbox style="mso-rotate-with-shape:t">
                <w:txbxContent>
                  <w:p w:rsidR="00CA7A2E" w:rsidRDefault="00CA7A2E">
                    <w:pPr>
                      <w:rPr>
                        <w:rFonts w:eastAsia="Times New Roman" w:cs="Times New Roman"/>
                        <w:sz w:val="28"/>
                        <w:szCs w:val="28"/>
                        <w:lang w:val="cs-CZ" w:bidi="ar-SA"/>
                      </w:rPr>
                    </w:pPr>
                    <w:r>
                      <w:rPr>
                        <w:rFonts w:eastAsia="Times New Roman" w:cs="Times New Roman"/>
                        <w:sz w:val="28"/>
                        <w:szCs w:val="28"/>
                        <w:lang w:val="cs-CZ" w:bidi="ar-SA"/>
                      </w:rPr>
                      <w:t xml:space="preserve">  δ</w:t>
                    </w:r>
                  </w:p>
                </w:txbxContent>
              </v:textbox>
            </v:shape>
            <v:shape id="_x0000_s1037" type="#_x0000_t202" style="position:absolute;left:1436;top:1256;width:532;height:534" strokecolor="white" strokeweight=".26mm">
              <v:fill color2="black"/>
              <v:stroke color2="black"/>
              <v:textbox style="mso-rotate-with-shape:t">
                <w:txbxContent>
                  <w:p w:rsidR="00CA7A2E" w:rsidRDefault="00CA7A2E">
                    <w:pPr>
                      <w:rPr>
                        <w:rFonts w:eastAsia="Times New Roman" w:cs="Times New Roman"/>
                        <w:sz w:val="28"/>
                        <w:szCs w:val="28"/>
                        <w:lang w:val="cs-CZ" w:bidi="ar-SA"/>
                      </w:rPr>
                    </w:pPr>
                    <w:r>
                      <w:rPr>
                        <w:rFonts w:eastAsia="Times New Roman" w:cs="Times New Roman"/>
                        <w:sz w:val="28"/>
                        <w:szCs w:val="28"/>
                        <w:lang w:val="cs-CZ" w:bidi="ar-SA"/>
                      </w:rPr>
                      <w:t>γ</w:t>
                    </w:r>
                  </w:p>
                </w:txbxContent>
              </v:textbox>
            </v:shape>
            <v:line id="_x0000_s1038" style="position:absolute;flip:x" from="1256,179" to="2329,1794" strokeweight=".26mm">
              <v:stroke joinstyle="miter"/>
            </v:line>
            <v:line id="_x0000_s1039" style="position:absolute" from="1259,1800" to="3953,1800" strokeweight=".26mm">
              <v:stroke joinstyle="miter"/>
            </v:line>
            <v:line id="_x0000_s1040" style="position:absolute;flip:x" from="896,2339" to="2690,4131" strokeweight=".26mm">
              <v:stroke joinstyle="miter"/>
            </v:line>
            <v:line id="_x0000_s1041" style="position:absolute;flip:y" from="899,3596" to="3053,4129" strokeweight=".26mm">
              <v:stroke joinstyle="miter"/>
            </v:line>
            <w10:wrap type="none"/>
            <w10:anchorlock/>
          </v:group>
        </w:pict>
      </w:r>
    </w:p>
    <w:p w:rsidR="00CA7A2E" w:rsidRDefault="00CA7A2E">
      <w:pPr>
        <w:rPr>
          <w:sz w:val="16"/>
          <w:szCs w:val="16"/>
        </w:rPr>
      </w:pPr>
      <w:r>
        <w:t xml:space="preserve">c) </w:t>
      </w:r>
    </w:p>
    <w:p w:rsidR="00CA7A2E" w:rsidRDefault="00CA7A2E">
      <w:pPr>
        <w:rPr>
          <w:sz w:val="16"/>
          <w:szCs w:val="16"/>
        </w:rPr>
      </w:pPr>
    </w:p>
    <w:p w:rsidR="00CA7A2E" w:rsidRDefault="00CA7A2E">
      <w:r>
        <w:rPr>
          <w:sz w:val="16"/>
          <w:szCs w:val="16"/>
          <w:lang/>
        </w:rPr>
      </w:r>
      <w:r>
        <w:pict>
          <v:group id="_x0000_s1042" style="width:530.7pt;height:206.7pt;mso-wrap-distance-left:0;mso-wrap-distance-right:0;mso-position-horizontal-relative:char;mso-position-vertical-relative:line" coordsize="10613,4133">
            <o:lock v:ext="edit" text="t"/>
            <v:rect id="_x0000_s1043" style="position:absolute;width:10613;height:4133;mso-wrap-style:none;v-text-anchor:middle" filled="f" stroked="f" strokecolor="gray">
              <v:stroke color2="#7f7f7f" joinstyle="round"/>
            </v:rect>
            <v:shape id="_x0000_s1044" type="#_x0000_t202" style="position:absolute;left:716;top:2876;width:532;height:536" strokecolor="white" strokeweight=".26mm">
              <v:fill color2="black"/>
              <v:stroke color2="black"/>
              <v:textbox style="mso-rotate-with-shape:t">
                <w:txbxContent>
                  <w:p w:rsidR="00CA7A2E" w:rsidRDefault="00CA7A2E">
                    <w:pPr>
                      <w:rPr>
                        <w:rFonts w:eastAsia="Times New Roman" w:cs="Times New Roman"/>
                        <w:sz w:val="28"/>
                        <w:szCs w:val="28"/>
                        <w:lang w:val="cs-CZ" w:bidi="ar-SA"/>
                      </w:rPr>
                    </w:pPr>
                    <w:r>
                      <w:rPr>
                        <w:rFonts w:eastAsia="Times New Roman" w:cs="Times New Roman"/>
                        <w:sz w:val="28"/>
                        <w:szCs w:val="28"/>
                        <w:lang w:val="cs-CZ" w:bidi="ar-SA"/>
                      </w:rPr>
                      <w:t>ω</w:t>
                    </w:r>
                  </w:p>
                </w:txbxContent>
              </v:textbox>
            </v:shape>
            <v:shape id="_x0000_s1045" type="#_x0000_t202" style="position:absolute;left:1796;top:896;width:532;height:534" strokecolor="white" strokeweight=".26mm">
              <v:fill color2="black"/>
              <v:stroke color2="black"/>
              <v:textbox style="mso-rotate-with-shape:t">
                <w:txbxContent>
                  <w:p w:rsidR="00CA7A2E" w:rsidRDefault="00CA7A2E">
                    <w:pPr>
                      <w:rPr>
                        <w:rFonts w:eastAsia="Times New Roman" w:cs="Times New Roman"/>
                        <w:sz w:val="28"/>
                        <w:szCs w:val="28"/>
                        <w:lang w:val="cs-CZ" w:bidi="ar-SA"/>
                      </w:rPr>
                    </w:pPr>
                    <w:r>
                      <w:rPr>
                        <w:rFonts w:eastAsia="Times New Roman" w:cs="Times New Roman"/>
                        <w:sz w:val="28"/>
                        <w:szCs w:val="28"/>
                        <w:lang w:val="cs-CZ" w:bidi="ar-SA"/>
                      </w:rPr>
                      <w:t>φ</w:t>
                    </w:r>
                  </w:p>
                </w:txbxContent>
              </v:textbox>
            </v:shape>
            <v:line id="_x0000_s1046" style="position:absolute" from="359,360" to="1972,1432" strokeweight=".26mm">
              <v:stroke joinstyle="miter"/>
            </v:line>
            <v:line id="_x0000_s1047" style="position:absolute;flip:y" from="1979,357" to="4673,1429" strokeweight=".26mm">
              <v:stroke joinstyle="miter"/>
            </v:line>
            <v:line id="_x0000_s1048" style="position:absolute;flip:x" from="536,1619" to="2870,3232" strokeweight=".26mm">
              <v:stroke joinstyle="miter"/>
            </v:line>
            <v:line id="_x0000_s1049" style="position:absolute" from="539,3239" to="4133,3953" strokeweight=".26mm">
              <v:stroke joinstyle="miter"/>
            </v:line>
            <w10:wrap type="none"/>
            <w10:anchorlock/>
          </v:group>
        </w:pict>
      </w:r>
    </w:p>
    <w:p w:rsidR="00CA7A2E" w:rsidRDefault="00CA7A2E"/>
    <w:p w:rsidR="00CA7A2E" w:rsidRDefault="00CA7A2E">
      <w:r>
        <w:t>8. Odčítaj uhly graficky, správnosť rysovania over meraním a výsledok zapíš:</w:t>
      </w:r>
    </w:p>
    <w:p w:rsidR="00CA7A2E" w:rsidRDefault="00CA7A2E">
      <w:r>
        <w:t xml:space="preserve">a) </w:t>
      </w:r>
    </w:p>
    <w:p w:rsidR="00CA7A2E" w:rsidRDefault="00CA7A2E">
      <w:r>
        <w:pict>
          <v:group id="_x0000_s1050" style="width:530.7pt;height:202.45pt;mso-wrap-distance-left:0;mso-wrap-distance-right:0;mso-position-horizontal-relative:char;mso-position-vertical-relative:line" coordsize="10613,4048">
            <o:lock v:ext="edit" text="t"/>
            <v:rect id="_x0000_s1051" style="position:absolute;width:10613;height:4048;mso-wrap-style:none;v-text-anchor:middle" filled="f" stroked="f" strokecolor="gray">
              <v:stroke color2="#7f7f7f" joinstyle="round"/>
            </v:rect>
            <v:shape id="_x0000_s1052" type="#_x0000_t202" style="position:absolute;left:1436;top:3376;width:533;height:501" strokecolor="white" strokeweight=".26mm">
              <v:fill color2="black"/>
              <v:stroke color2="black"/>
              <v:textbox style="mso-rotate-with-shape:t">
                <w:txbxContent>
                  <w:p w:rsidR="00CA7A2E" w:rsidRDefault="00CA7A2E">
                    <w:pPr>
                      <w:rPr>
                        <w:rFonts w:eastAsia="Times New Roman" w:cs="Times New Roman"/>
                        <w:sz w:val="28"/>
                        <w:szCs w:val="28"/>
                        <w:lang w:val="cs-CZ" w:bidi="ar-SA"/>
                      </w:rPr>
                    </w:pPr>
                    <w:r>
                      <w:rPr>
                        <w:rFonts w:eastAsia="Times New Roman" w:cs="Times New Roman"/>
                        <w:sz w:val="28"/>
                        <w:szCs w:val="28"/>
                        <w:lang w:val="cs-CZ" w:bidi="ar-SA"/>
                      </w:rPr>
                      <w:t>β</w:t>
                    </w:r>
                  </w:p>
                </w:txbxContent>
              </v:textbox>
            </v:shape>
            <v:shape id="_x0000_s1053" type="#_x0000_t202" style="position:absolute;left:896;top:1350;width:533;height:501" strokecolor="white" strokeweight=".26mm">
              <v:fill color2="black"/>
              <v:stroke color2="black"/>
              <v:textbox style="mso-rotate-with-shape:t">
                <w:txbxContent>
                  <w:p w:rsidR="00CA7A2E" w:rsidRDefault="00CA7A2E">
                    <w:pPr>
                      <w:rPr>
                        <w:rFonts w:eastAsia="Times New Roman" w:cs="Times New Roman"/>
                        <w:sz w:val="28"/>
                        <w:szCs w:val="28"/>
                        <w:lang w:val="cs-CZ" w:bidi="ar-SA"/>
                      </w:rPr>
                    </w:pPr>
                    <w:r>
                      <w:rPr>
                        <w:rFonts w:eastAsia="Times New Roman" w:cs="Times New Roman"/>
                        <w:sz w:val="28"/>
                        <w:szCs w:val="28"/>
                        <w:lang w:val="cs-CZ" w:bidi="ar-SA"/>
                      </w:rPr>
                      <w:t>α</w:t>
                    </w:r>
                  </w:p>
                </w:txbxContent>
              </v:textbox>
            </v:shape>
            <v:line id="_x0000_s1054" style="position:absolute;flip:x" from="536,338" to="2690,1852" strokeweight=".26mm">
              <v:stroke joinstyle="miter"/>
            </v:line>
            <v:line id="_x0000_s1055" style="position:absolute;flip:y" from="539,1179" to="3593,1849" strokeweight=".26mm">
              <v:stroke joinstyle="miter"/>
            </v:line>
            <v:line id="_x0000_s1056" style="position:absolute" from="539,2702" to="1612,3878" strokeweight=".26mm">
              <v:stroke joinstyle="miter"/>
            </v:line>
            <v:line id="_x0000_s1057" style="position:absolute;flip:y" from="1619,3207" to="3413,3875" strokeweight=".26mm">
              <v:stroke joinstyle="miter"/>
            </v:line>
            <w10:wrap type="none"/>
            <w10:anchorlock/>
          </v:group>
        </w:pict>
      </w:r>
      <w:r>
        <w:t xml:space="preserve">b) </w:t>
      </w:r>
    </w:p>
    <w:p w:rsidR="00CA7A2E" w:rsidRDefault="00CA7A2E">
      <w:pPr>
        <w:pStyle w:val="ListParagraph"/>
        <w:ind w:left="0"/>
        <w:rPr>
          <w:sz w:val="16"/>
          <w:szCs w:val="16"/>
        </w:rPr>
      </w:pPr>
      <w:r>
        <w:rPr>
          <w:rFonts w:cs="Tahoma"/>
          <w:lang/>
        </w:rPr>
      </w:r>
      <w:r>
        <w:pict>
          <v:group id="_x0000_s1058" style="width:530.7pt;height:206.7pt;mso-wrap-distance-left:0;mso-wrap-distance-right:0;mso-position-horizontal-relative:char;mso-position-vertical-relative:line" coordsize="10613,4133">
            <o:lock v:ext="edit" text="t"/>
            <v:rect id="_x0000_s1059" style="position:absolute;width:10613;height:4133;mso-wrap-style:none;v-text-anchor:middle" filled="f" stroked="f" strokecolor="gray">
              <v:stroke color2="#7f7f7f" joinstyle="round"/>
            </v:rect>
            <v:shape id="_x0000_s1060" type="#_x0000_t202" style="position:absolute;left:716;top:2876;width:532;height:536" strokecolor="white" strokeweight=".26mm">
              <v:fill color2="black"/>
              <v:stroke color2="black"/>
              <v:textbox style="mso-rotate-with-shape:t">
                <w:txbxContent>
                  <w:p w:rsidR="00CA7A2E" w:rsidRDefault="00CA7A2E">
                    <w:pPr>
                      <w:rPr>
                        <w:rFonts w:eastAsia="Times New Roman" w:cs="Times New Roman"/>
                        <w:sz w:val="28"/>
                        <w:szCs w:val="28"/>
                        <w:lang w:val="cs-CZ" w:bidi="ar-SA"/>
                      </w:rPr>
                    </w:pPr>
                    <w:r>
                      <w:rPr>
                        <w:rFonts w:eastAsia="Times New Roman" w:cs="Times New Roman"/>
                        <w:sz w:val="28"/>
                        <w:szCs w:val="28"/>
                        <w:lang w:val="cs-CZ" w:bidi="ar-SA"/>
                      </w:rPr>
                      <w:t>ω</w:t>
                    </w:r>
                  </w:p>
                </w:txbxContent>
              </v:textbox>
            </v:shape>
            <v:shape id="_x0000_s1061" type="#_x0000_t202" style="position:absolute;left:1616;top:1436;width:532;height:534" strokecolor="white" strokeweight=".26mm">
              <v:fill color2="black"/>
              <v:stroke color2="black"/>
              <v:textbox style="mso-rotate-with-shape:t">
                <w:txbxContent>
                  <w:p w:rsidR="00CA7A2E" w:rsidRDefault="00CA7A2E">
                    <w:pPr>
                      <w:rPr>
                        <w:rFonts w:eastAsia="Times New Roman" w:cs="Times New Roman"/>
                        <w:sz w:val="28"/>
                        <w:szCs w:val="28"/>
                        <w:lang w:val="cs-CZ" w:bidi="ar-SA"/>
                      </w:rPr>
                    </w:pPr>
                    <w:r>
                      <w:rPr>
                        <w:rFonts w:eastAsia="Times New Roman" w:cs="Times New Roman"/>
                        <w:sz w:val="28"/>
                        <w:szCs w:val="28"/>
                        <w:lang w:val="cs-CZ" w:bidi="ar-SA"/>
                      </w:rPr>
                      <w:t>φ</w:t>
                    </w:r>
                  </w:p>
                </w:txbxContent>
              </v:textbox>
            </v:shape>
            <v:line id="_x0000_s1062" style="position:absolute" from="359,360" to="1972,1432" strokeweight=".26mm">
              <v:stroke joinstyle="miter"/>
            </v:line>
            <v:line id="_x0000_s1063" style="position:absolute;flip:y" from="1979,357" to="4673,1429" strokeweight=".26mm">
              <v:stroke joinstyle="miter"/>
            </v:line>
            <v:line id="_x0000_s1064" style="position:absolute;flip:x" from="536,1619" to="2870,3232" strokeweight=".26mm">
              <v:stroke joinstyle="miter"/>
            </v:line>
            <v:line id="_x0000_s1065" style="position:absolute" from="539,3239" to="4133,3953" strokeweight=".26mm">
              <v:stroke joinstyle="miter"/>
            </v:line>
            <w10:wrap type="none"/>
            <w10:anchorlock/>
          </v:group>
        </w:pict>
      </w:r>
    </w:p>
    <w:p w:rsidR="00CA7A2E" w:rsidRDefault="00CA7A2E">
      <w:pPr>
        <w:rPr>
          <w:sz w:val="16"/>
          <w:szCs w:val="16"/>
        </w:rPr>
      </w:pPr>
    </w:p>
    <w:p w:rsidR="00CA7A2E" w:rsidRDefault="00CA7A2E">
      <w:pPr>
        <w:pStyle w:val="Odsekzoznamu"/>
        <w:ind w:left="0"/>
        <w:rPr>
          <w:rFonts w:cs="Times New Roman"/>
        </w:rPr>
      </w:pPr>
      <w:r>
        <w:pict>
          <v:shape id="_x0000_s1109" type="#_x0000_t32" style="position:absolute;margin-left:24.8pt;margin-top:65.7pt;width:174.25pt;height:1.5pt;z-index:251627520" o:connectortype="straight" strokeweight=".26mm">
            <v:stroke joinstyle="miter"/>
          </v:shape>
        </w:pict>
      </w:r>
      <w:r>
        <w:pict>
          <v:shape id="_x0000_s1142" type="#_x0000_t75" style="position:absolute;margin-left:261.2pt;margin-top:9.6pt;width:219.85pt;height:73.8pt;z-index:251661312;mso-wrap-distance-left:0;mso-wrap-distance-right:0" filled="t">
            <v:fill color2="black"/>
            <v:imagedata r:id="rId37" o:title=""/>
            <w10:wrap type="square" side="largest"/>
          </v:shape>
        </w:pict>
      </w:r>
      <w:r>
        <w:pict>
          <v:line id="_x0000_s1166" style="position:absolute;flip:y;z-index:251685888" from="103.25pt,1.7pt" to="162.5pt,65.7pt" strokecolor="gray" strokeweight=".26mm">
            <v:stroke color2="#7f7f7f"/>
          </v:line>
        </w:pict>
      </w:r>
      <w:r>
        <w:rPr>
          <w:rFonts w:cs="Times New Roman"/>
        </w:rPr>
        <w:t>9. Zisti veľkosť uhla δ .</w:t>
      </w:r>
      <w:r>
        <w:rPr>
          <w:rFonts w:cs="Times New Roman"/>
        </w:rPr>
        <w:br/>
        <w:t xml:space="preserve">a)                                                                               b)                                     </w:t>
      </w:r>
      <w:r>
        <w:rPr>
          <w:rFonts w:cs="Times New Roman"/>
        </w:rPr>
        <w:br/>
        <w:t xml:space="preserve">                      5δ                           δ</w:t>
      </w:r>
    </w:p>
    <w:p w:rsidR="00CA7A2E" w:rsidRDefault="00CA7A2E">
      <w:pPr>
        <w:pStyle w:val="Odsekzoznamu"/>
        <w:rPr>
          <w:rFonts w:cs="Times New Roman"/>
        </w:rPr>
      </w:pP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ahoma"/>
          <w:b/>
          <w:bCs/>
        </w:rPr>
      </w:pPr>
    </w:p>
    <w:p w:rsidR="00CA7A2E" w:rsidRDefault="00CA7A2E"/>
    <w:p w:rsidR="00CA7A2E" w:rsidRDefault="00CA7A2E">
      <w:r>
        <w:rPr>
          <w:rFonts w:cs="Tahoma"/>
        </w:rPr>
        <w:t xml:space="preserve">10. Súčet veľkostí uhlov </w:t>
      </w:r>
      <w:r>
        <w:rPr>
          <w:position w:val="-1"/>
        </w:rPr>
        <w:object w:dxaOrig="275" w:dyaOrig="265">
          <v:shape id="_x0000_i1030" type="#_x0000_t75" style="width:13.5pt;height:13.5pt" o:ole="" filled="t">
            <v:fill color2="black"/>
            <v:imagedata r:id="rId38" o:title=""/>
          </v:shape>
          <o:OLEObject Type="Embed" ProgID="Equation.3" ShapeID="_x0000_i1030" DrawAspect="Content" ObjectID="_1519695924" r:id="rId39"/>
        </w:object>
      </w:r>
      <w:r>
        <w:rPr>
          <w:rFonts w:cs="Tahoma"/>
        </w:rPr>
        <w:t xml:space="preserve"> a </w:t>
      </w:r>
      <w:r>
        <w:rPr>
          <w:position w:val="-1"/>
        </w:rPr>
        <w:object w:dxaOrig="299" w:dyaOrig="265">
          <v:shape id="_x0000_i1031" type="#_x0000_t75" style="width:15pt;height:13.5pt" o:ole="" filled="t">
            <v:fill color2="black"/>
            <v:imagedata r:id="rId40" o:title=""/>
          </v:shape>
          <o:OLEObject Type="Embed" ProgID="Equation.3" ShapeID="_x0000_i1031" DrawAspect="Content" ObjectID="_1519695925" r:id="rId41"/>
        </w:object>
      </w:r>
      <w:r>
        <w:rPr>
          <w:rFonts w:cs="Tahoma"/>
        </w:rPr>
        <w:t xml:space="preserve"> na obrázku sa rovná:</w:t>
      </w:r>
    </w:p>
    <w:p w:rsidR="00CA7A2E" w:rsidRDefault="00CA7A2E">
      <w:pPr>
        <w:tabs>
          <w:tab w:val="left" w:pos="900"/>
          <w:tab w:val="left" w:pos="2160"/>
          <w:tab w:val="left" w:pos="2700"/>
          <w:tab w:val="left" w:pos="3960"/>
          <w:tab w:val="left" w:pos="4500"/>
          <w:tab w:val="left" w:pos="5580"/>
          <w:tab w:val="left" w:pos="6120"/>
        </w:tabs>
        <w:ind w:left="360"/>
      </w:pPr>
    </w:p>
    <w:p w:rsidR="00CA7A2E" w:rsidRDefault="00CA7A2E">
      <w:pPr>
        <w:tabs>
          <w:tab w:val="left" w:pos="900"/>
          <w:tab w:val="left" w:pos="2160"/>
          <w:tab w:val="left" w:pos="2700"/>
          <w:tab w:val="left" w:pos="3960"/>
          <w:tab w:val="left" w:pos="4500"/>
          <w:tab w:val="left" w:pos="5580"/>
          <w:tab w:val="left" w:pos="6120"/>
        </w:tabs>
        <w:ind w:left="360"/>
      </w:pPr>
      <w:r>
        <w:rPr>
          <w:b/>
        </w:rPr>
        <w:t>(A)</w:t>
      </w:r>
      <w:r>
        <w:rPr>
          <w:b/>
        </w:rPr>
        <w:tab/>
      </w:r>
      <w:r>
        <w:t>210°</w:t>
      </w:r>
      <w:r>
        <w:tab/>
      </w:r>
      <w:r>
        <w:rPr>
          <w:b/>
        </w:rPr>
        <w:t>(B)</w:t>
      </w:r>
      <w:r>
        <w:rPr>
          <w:b/>
        </w:rPr>
        <w:tab/>
      </w:r>
      <w:r>
        <w:t>180°</w:t>
      </w:r>
      <w:r>
        <w:tab/>
      </w:r>
      <w:r>
        <w:rPr>
          <w:b/>
        </w:rPr>
        <w:t>(C)</w:t>
      </w:r>
      <w:r>
        <w:rPr>
          <w:b/>
        </w:rPr>
        <w:tab/>
      </w:r>
      <w:r>
        <w:t>200°</w:t>
      </w:r>
      <w:r>
        <w:tab/>
      </w:r>
      <w:r>
        <w:rPr>
          <w:b/>
        </w:rPr>
        <w:t>D)</w:t>
      </w:r>
      <w:r>
        <w:rPr>
          <w:b/>
        </w:rPr>
        <w:tab/>
      </w:r>
      <w:r>
        <w:t>220°</w:t>
      </w:r>
    </w:p>
    <w:p w:rsidR="00CA7A2E" w:rsidRDefault="00CA7A2E">
      <w:pPr>
        <w:ind w:left="360" w:hanging="360"/>
        <w:jc w:val="both"/>
      </w:pPr>
    </w:p>
    <w:p w:rsidR="00CA7A2E" w:rsidRDefault="00CA7A2E">
      <w:pPr>
        <w:jc w:val="both"/>
      </w:pPr>
      <w:r>
        <w:pict>
          <v:shape id="_x0000_s1168" type="#_x0000_t75" style="position:absolute;left:0;text-align:left;margin-left:103.35pt;margin-top:8.25pt;width:163.2pt;height:70.75pt;z-index:-251628544;mso-wrap-distance-left:9.05pt;mso-wrap-distance-right:9.05pt" filled="t">
            <v:fill color2="black"/>
            <v:imagedata r:id="rId42" o:title="" gain="126030f" blacklevel="-9810f"/>
          </v:shape>
        </w:pict>
      </w:r>
    </w:p>
    <w:p w:rsidR="00CA7A2E" w:rsidRDefault="00CA7A2E">
      <w:pPr>
        <w:jc w:val="both"/>
      </w:pPr>
    </w:p>
    <w:p w:rsidR="00CA7A2E" w:rsidRDefault="00CA7A2E">
      <w:pPr>
        <w:jc w:val="both"/>
      </w:pPr>
    </w:p>
    <w:p w:rsidR="00CA7A2E" w:rsidRDefault="00CA7A2E">
      <w:pPr>
        <w:jc w:val="both"/>
      </w:pP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ahoma"/>
          <w:b/>
          <w:bCs/>
          <w:sz w:val="32"/>
          <w:szCs w:val="32"/>
        </w:rPr>
      </w:pPr>
    </w:p>
    <w:p w:rsidR="00CA7A2E" w:rsidRDefault="00CA7A2E">
      <w:pPr>
        <w:rPr>
          <w:rFonts w:cs="Tahoma"/>
          <w:b/>
          <w:bCs/>
          <w:sz w:val="32"/>
          <w:szCs w:val="32"/>
        </w:rPr>
      </w:pPr>
    </w:p>
    <w:p w:rsidR="00CA7A2E" w:rsidRDefault="00CA7A2E">
      <w:pPr>
        <w:rPr>
          <w:rFonts w:cs="Tahoma"/>
        </w:rPr>
      </w:pPr>
      <w:r>
        <w:rPr>
          <w:rFonts w:cs="Tahoma"/>
          <w:b/>
          <w:bCs/>
          <w:sz w:val="32"/>
          <w:szCs w:val="32"/>
        </w:rPr>
        <w:t>Os uhla</w:t>
      </w: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ahoma"/>
        </w:rPr>
      </w:pPr>
      <w:r>
        <w:rPr>
          <w:rFonts w:cs="Tahoma"/>
        </w:rPr>
        <w:t>1. Uhly na obrázkoch odmeraj a zapíš ich veľkosť. Narysuj ich osi. Porovnaním výpočtu a merania zisti, či si rysoval presne.</w:t>
      </w: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ahoma"/>
        </w:rPr>
      </w:pPr>
    </w:p>
    <w:p w:rsidR="00CA7A2E" w:rsidRDefault="00CA7A2E">
      <w:r>
        <w:pict>
          <v:rect id="_x0000_s1119" style="position:absolute;margin-left:301.3pt;margin-top:3.45pt;width:39pt;height:27.75pt;z-index:251637760;mso-wrap-style:none;v-text-anchor:middle" fillcolor="#cfe7f5" strokecolor="gray" strokeweight=".26mm">
            <v:fill color2="#30180a"/>
            <v:stroke color2="#7f7f7f" joinstyle="round"/>
          </v:rect>
        </w:pict>
      </w:r>
      <w:r>
        <w:pict>
          <v:rect id="_x0000_s1167" style="position:absolute;margin-left:38.8pt;margin-top:3.85pt;width:39pt;height:27.75pt;z-index:251686912;mso-wrap-style:none;v-text-anchor:middle" fillcolor="#cfe7f5" strokecolor="gray" strokeweight=".26mm">
            <v:fill color2="#30180a"/>
            <v:stroke color2="#7f7f7f" joinstyle="round"/>
          </v:rect>
        </w:pict>
      </w:r>
      <w:r>
        <w:pict>
          <v:line id="_x0000_s1169" style="position:absolute;flip:x;z-index:251688960" from="45.5pt,4.65pt" to="158pt,108.9pt" strokecolor="gray" strokeweight=".26mm">
            <v:stroke color2="#7f7f7f"/>
          </v:line>
        </w:pict>
      </w:r>
      <w:r>
        <w:rPr>
          <w:rFonts w:eastAsia="Times New Roman" w:cs="Times New Roman"/>
        </w:rPr>
        <w:t xml:space="preserve">                                                                    </w:t>
      </w:r>
    </w:p>
    <w:p w:rsidR="00CA7A2E" w:rsidRDefault="00CA7A2E">
      <w:pPr>
        <w:rPr>
          <w:rFonts w:cs="Times New Roman"/>
        </w:rPr>
      </w:pPr>
      <w:r>
        <w:pict>
          <v:line id="_x0000_s1171" style="position:absolute;flip:y;z-index:251691008" from="271.25pt,7.35pt" to="376.25pt,106.35pt" strokecolor="gray" strokeweight=".26mm">
            <v:stroke color2="#7f7f7f"/>
          </v:line>
        </w:pict>
      </w:r>
      <w:r>
        <w:pict>
          <v:line id="_x0000_s1172" style="position:absolute;z-index:251692032" from="376.25pt,7.35pt" to="486.5pt,102.6pt" strokecolor="gray" strokeweight=".26mm">
            <v:stroke color2="#7f7f7f"/>
          </v:line>
        </w:pict>
      </w:r>
      <w:r>
        <w:rPr>
          <w:rFonts w:cs="Times New Roman"/>
        </w:rPr>
        <w:t>a) α =                                                                              b) β</w:t>
      </w:r>
      <w:r>
        <w:rPr>
          <w:rFonts w:cs="Tahoma"/>
        </w:rPr>
        <w:t xml:space="preserve"> =</w:t>
      </w:r>
    </w:p>
    <w:p w:rsidR="00CA7A2E" w:rsidRDefault="00CA7A2E">
      <w:pPr>
        <w:rPr>
          <w:rFonts w:cs="Times New Roman"/>
        </w:rPr>
      </w:pPr>
    </w:p>
    <w:p w:rsidR="00CA7A2E" w:rsidRDefault="00CA7A2E">
      <w:pPr>
        <w:rPr>
          <w:rFonts w:cs="Times New Roman"/>
        </w:rPr>
      </w:pPr>
      <w:r>
        <w:rPr>
          <w:rFonts w:eastAsia="Times New Roman" w:cs="Times New Roman"/>
        </w:rPr>
        <w:t xml:space="preserve">                                                                                                                            </w:t>
      </w:r>
      <w:r>
        <w:rPr>
          <w:rFonts w:cs="Times New Roman"/>
        </w:rPr>
        <w:t>β</w:t>
      </w:r>
      <w:r>
        <w:rPr>
          <w:rFonts w:cs="Tahoma"/>
        </w:rPr>
        <w:t xml:space="preserve"> </w:t>
      </w:r>
    </w:p>
    <w:p w:rsidR="00CA7A2E" w:rsidRDefault="00CA7A2E">
      <w:pPr>
        <w:rPr>
          <w:rFonts w:cs="Times New Roman"/>
        </w:rPr>
      </w:pPr>
    </w:p>
    <w:p w:rsidR="00CA7A2E" w:rsidRDefault="00CA7A2E">
      <w:pPr>
        <w:rPr>
          <w:rFonts w:cs="Times New Roman"/>
        </w:rPr>
      </w:pPr>
    </w:p>
    <w:p w:rsidR="00CA7A2E" w:rsidRDefault="00CA7A2E">
      <w:r>
        <w:rPr>
          <w:rFonts w:eastAsia="Times New Roman" w:cs="Times New Roman"/>
        </w:rPr>
        <w:t xml:space="preserve">                             </w:t>
      </w:r>
      <w:r>
        <w:rPr>
          <w:rFonts w:cs="Times New Roman"/>
        </w:rPr>
        <w:t>α</w:t>
      </w:r>
    </w:p>
    <w:p w:rsidR="00CA7A2E" w:rsidRDefault="00CA7A2E">
      <w:pPr>
        <w:rPr>
          <w:rFonts w:eastAsia="Times New Roman" w:cs="Times New Roman"/>
        </w:rPr>
      </w:pPr>
      <w:r>
        <w:pict>
          <v:line id="_x0000_s1170" style="position:absolute;z-index:251689984" from="45.5pt,12.3pt" to="213.5pt,13.05pt" strokecolor="gray" strokeweight=".26mm">
            <v:stroke color2="#7f7f7f"/>
          </v:line>
        </w:pict>
      </w:r>
      <w:r>
        <w:rPr>
          <w:rFonts w:eastAsia="Times New Roman" w:cs="Times New Roman"/>
        </w:rPr>
        <w:t xml:space="preserve">                          </w:t>
      </w:r>
    </w:p>
    <w:p w:rsidR="00CA7A2E" w:rsidRDefault="00CA7A2E">
      <w:pPr>
        <w:rPr>
          <w:rFonts w:cs="Tahoma"/>
        </w:rPr>
      </w:pPr>
      <w:r>
        <w:rPr>
          <w:rFonts w:eastAsia="Times New Roman" w:cs="Times New Roman"/>
        </w:rPr>
        <w:t xml:space="preserve">                                                                                                                                  </w:t>
      </w: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ahoma"/>
        </w:rPr>
      </w:pPr>
    </w:p>
    <w:p w:rsidR="00CA7A2E" w:rsidRPr="009A2AC9" w:rsidRDefault="00CA7A2E">
      <w:r>
        <w:rPr>
          <w:rFonts w:cs="Tahoma"/>
        </w:rPr>
        <w:t>2. Dorysuj druhé rameno uhl</w:t>
      </w:r>
      <w:r w:rsidR="009A2AC9">
        <w:rPr>
          <w:rFonts w:cs="Tahoma"/>
        </w:rPr>
        <w:t>a tak, aby čiara bola jeho osou</w:t>
      </w:r>
      <w:r>
        <w:pict>
          <v:line id="_x0000_s1174" style="position:absolute;flip:y;z-index:251694080;mso-position-horizontal-relative:text;mso-position-vertical-relative:text" from="167pt,5.2pt" to="212pt,128.2pt" strokecolor="gray" strokeweight=".26mm">
            <v:stroke dashstyle="1 1" color2="#7f7f7f"/>
          </v:line>
        </w:pict>
      </w:r>
      <w:r>
        <w:pict>
          <v:line id="_x0000_s1173" style="position:absolute;z-index:251693056;mso-position-horizontal-relative:text;mso-position-vertical-relative:text" from="65pt,1.9pt" to="167pt,114.4pt" strokecolor="gray" strokeweight=".26mm">
            <v:stroke color2="#7f7f7f"/>
          </v:line>
        </w:pict>
      </w:r>
    </w:p>
    <w:p w:rsidR="00CA7A2E" w:rsidRDefault="00CA7A2E">
      <w:pPr>
        <w:rPr>
          <w:rFonts w:cs="Tahoma"/>
          <w:b/>
          <w:bCs/>
          <w:sz w:val="28"/>
          <w:szCs w:val="28"/>
        </w:rPr>
      </w:pPr>
    </w:p>
    <w:p w:rsidR="00CA7A2E" w:rsidRDefault="00CA7A2E">
      <w:pPr>
        <w:rPr>
          <w:rFonts w:cs="Tahoma"/>
          <w:b/>
          <w:bCs/>
          <w:sz w:val="28"/>
          <w:szCs w:val="28"/>
        </w:rPr>
      </w:pPr>
    </w:p>
    <w:p w:rsidR="00CA7A2E" w:rsidRDefault="00CA7A2E">
      <w:pPr>
        <w:rPr>
          <w:rFonts w:cs="Tahoma"/>
          <w:b/>
          <w:bCs/>
          <w:sz w:val="28"/>
          <w:szCs w:val="28"/>
        </w:rPr>
      </w:pPr>
    </w:p>
    <w:p w:rsidR="00CA7A2E" w:rsidRDefault="00CA7A2E">
      <w:pPr>
        <w:rPr>
          <w:rFonts w:cs="Tahoma"/>
          <w:b/>
          <w:bCs/>
          <w:sz w:val="28"/>
          <w:szCs w:val="28"/>
        </w:rPr>
      </w:pPr>
    </w:p>
    <w:p w:rsidR="00CA7A2E" w:rsidRDefault="00CA7A2E">
      <w:pPr>
        <w:rPr>
          <w:rFonts w:cs="Tahoma"/>
          <w:b/>
          <w:bCs/>
          <w:sz w:val="28"/>
          <w:szCs w:val="28"/>
        </w:rPr>
      </w:pPr>
    </w:p>
    <w:p w:rsidR="00CA7A2E" w:rsidRDefault="00CA7A2E">
      <w:pPr>
        <w:rPr>
          <w:rFonts w:cs="Tahoma"/>
          <w:b/>
          <w:bCs/>
          <w:sz w:val="32"/>
          <w:szCs w:val="32"/>
        </w:rPr>
      </w:pPr>
    </w:p>
    <w:p w:rsidR="00CA7A2E" w:rsidRDefault="00CA7A2E">
      <w:pPr>
        <w:rPr>
          <w:rFonts w:cs="Tahoma"/>
          <w:b/>
          <w:bCs/>
          <w:sz w:val="32"/>
          <w:szCs w:val="32"/>
        </w:rPr>
      </w:pPr>
    </w:p>
    <w:p w:rsidR="00CA7A2E" w:rsidRDefault="00CA7A2E">
      <w:pPr>
        <w:jc w:val="both"/>
        <w:rPr>
          <w:rFonts w:eastAsia="Times New Roman" w:cs="Times New Roman"/>
          <w:sz w:val="12"/>
          <w:szCs w:val="12"/>
        </w:rPr>
      </w:pPr>
      <w:r>
        <w:rPr>
          <w:rFonts w:cs="Tahoma"/>
        </w:rPr>
        <w:t>3. Na obrázku sú starožitné kyvadlové hodiny. Keď idú, kyvadlo sa pohybuje tak, že sa vychyľuje doprava a doľava vždy o rovnaký uhol. Uhol medzi polohou, keď je najviac vpravo a keď je najviac vľavo je 48</w:t>
      </w:r>
      <w:r>
        <w:rPr>
          <w:rFonts w:cs="Times New Roman"/>
        </w:rPr>
        <w:t>°. Narysuj do obrázka tieto dve polohy kyvadla. Čím bude kyvadlo v tvojom obrázku?</w:t>
      </w:r>
    </w:p>
    <w:p w:rsidR="00CA7A2E" w:rsidRDefault="00714154">
      <w:pPr>
        <w:jc w:val="right"/>
      </w:pPr>
      <w:r>
        <w:rPr>
          <w:rFonts w:eastAsia="Times New Roman" w:cs="Times New Roman"/>
          <w:sz w:val="12"/>
          <w:szCs w:val="12"/>
        </w:rPr>
        <w:t xml:space="preserve">         </w:t>
      </w:r>
      <w:r w:rsidR="00CA7A2E">
        <w:rPr>
          <w:rFonts w:cs="Tahoma"/>
          <w:sz w:val="12"/>
          <w:szCs w:val="12"/>
        </w:rPr>
        <w:t>http://coolclockshop.com/traditional/mocha_pendulum_clock-8_inch.html</w:t>
      </w:r>
    </w:p>
    <w:p w:rsidR="00CA7A2E" w:rsidRDefault="00CA7A2E">
      <w:pPr>
        <w:rPr>
          <w:rFonts w:cs="Tahoma"/>
        </w:rPr>
      </w:pPr>
      <w:r>
        <w:pict>
          <v:shape id="_x0000_s1199" type="#_x0000_t75" style="position:absolute;margin-left:0;margin-top:0;width:222.35pt;height:238.3pt;z-index:251719680;mso-wrap-distance-left:0;mso-wrap-distance-right:0;mso-position-horizontal:center" filled="t">
            <v:fill color2="black"/>
            <v:imagedata r:id="rId43" o:title=""/>
            <w10:wrap type="square" side="largest"/>
          </v:shape>
        </w:pict>
      </w: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cs="Tahoma"/>
          <w:b/>
          <w:bCs/>
          <w:sz w:val="32"/>
          <w:szCs w:val="32"/>
        </w:rPr>
      </w:pPr>
      <w:r>
        <w:rPr>
          <w:rFonts w:eastAsia="Times New Roman" w:cs="Times New Roman"/>
        </w:rPr>
        <w:t xml:space="preserve"> </w:t>
      </w:r>
    </w:p>
    <w:p w:rsidR="00CA7A2E" w:rsidRDefault="00CA7A2E">
      <w:pPr>
        <w:rPr>
          <w:rFonts w:cs="Tahoma"/>
          <w:b/>
          <w:bCs/>
          <w:sz w:val="32"/>
          <w:szCs w:val="32"/>
        </w:rPr>
      </w:pPr>
    </w:p>
    <w:p w:rsidR="00CA7A2E" w:rsidRDefault="00CA7A2E">
      <w:pPr>
        <w:rPr>
          <w:rFonts w:cs="Tahoma"/>
          <w:b/>
          <w:bCs/>
          <w:sz w:val="32"/>
          <w:szCs w:val="32"/>
        </w:rPr>
      </w:pPr>
    </w:p>
    <w:p w:rsidR="00CA7A2E" w:rsidRDefault="00CA7A2E">
      <w:pPr>
        <w:rPr>
          <w:rFonts w:cs="Tahoma"/>
          <w:b/>
          <w:bCs/>
          <w:sz w:val="32"/>
          <w:szCs w:val="32"/>
        </w:rPr>
      </w:pPr>
    </w:p>
    <w:p w:rsidR="009A2AC9" w:rsidRDefault="009A2AC9">
      <w:pPr>
        <w:rPr>
          <w:rFonts w:cs="Tahoma"/>
          <w:b/>
          <w:bCs/>
          <w:sz w:val="32"/>
          <w:szCs w:val="32"/>
        </w:rPr>
      </w:pPr>
    </w:p>
    <w:p w:rsidR="009A2AC9" w:rsidRDefault="009A2AC9">
      <w:pPr>
        <w:rPr>
          <w:rFonts w:cs="Tahoma"/>
          <w:b/>
          <w:bCs/>
          <w:sz w:val="32"/>
          <w:szCs w:val="32"/>
        </w:rPr>
      </w:pPr>
    </w:p>
    <w:p w:rsidR="00CA7A2E" w:rsidRDefault="00CA7A2E">
      <w:pPr>
        <w:rPr>
          <w:rFonts w:eastAsia="Times New Roman" w:cs="Times New Roman"/>
        </w:rPr>
      </w:pPr>
      <w:r>
        <w:rPr>
          <w:rFonts w:cs="Tahoma"/>
          <w:b/>
          <w:bCs/>
          <w:sz w:val="32"/>
          <w:szCs w:val="32"/>
        </w:rPr>
        <w:t>Uhly podľa veľkosti</w:t>
      </w:r>
    </w:p>
    <w:p w:rsidR="00CA7A2E" w:rsidRDefault="00CA7A2E">
      <w:pPr>
        <w:rPr>
          <w:rFonts w:cs="Tahoma"/>
        </w:rPr>
      </w:pPr>
      <w:r>
        <w:rPr>
          <w:rFonts w:eastAsia="Times New Roman" w:cs="Times New Roman"/>
        </w:rPr>
        <w:t xml:space="preserve">  </w:t>
      </w:r>
    </w:p>
    <w:p w:rsidR="00CA7A2E" w:rsidRDefault="00CA7A2E">
      <w:r>
        <w:rPr>
          <w:rFonts w:cs="Tahoma"/>
        </w:rPr>
        <w:t>1.</w:t>
      </w:r>
      <w:r>
        <w:rPr>
          <w:rFonts w:cs="Verdana"/>
        </w:rPr>
        <w:t>Uhly z obrázka roztrieď do skupín ostré, tupé a pravé.</w:t>
      </w:r>
    </w:p>
    <w:p w:rsidR="00CA7A2E" w:rsidRDefault="00CA7A2E">
      <w:pPr>
        <w:rPr>
          <w:rFonts w:ascii="Tahoma" w:eastAsia="Tahoma" w:hAnsi="Tahoma" w:cs="Tahoma"/>
          <w:sz w:val="20"/>
          <w:szCs w:val="20"/>
        </w:rPr>
      </w:pPr>
      <w:r>
        <w:rPr>
          <w:rFonts w:cs="Tahoma"/>
          <w:lang/>
        </w:rPr>
        <w:pict>
          <v:shape id="_x0000_i1032" type="#_x0000_t75" style="width:479.25pt;height:420pt" filled="t">
            <v:fill color2="black"/>
            <v:imagedata r:id="rId44" o:title=""/>
          </v:shape>
        </w:pict>
      </w:r>
      <w:r>
        <w:rPr>
          <w:rFonts w:eastAsia="Times New Roman" w:cs="Times New Roman"/>
        </w:rPr>
        <w:t xml:space="preserve"> </w:t>
      </w:r>
    </w:p>
    <w:p w:rsidR="00CA7A2E" w:rsidRDefault="00CA7A2E">
      <w:pPr>
        <w:rPr>
          <w:rFonts w:ascii="Tahoma" w:eastAsia="Tahoma" w:hAnsi="Tahoma" w:cs="Tahoma"/>
          <w:sz w:val="20"/>
          <w:szCs w:val="20"/>
        </w:rPr>
      </w:pPr>
    </w:p>
    <w:p w:rsidR="00CA7A2E" w:rsidRDefault="00CA7A2E">
      <w:pPr>
        <w:rPr>
          <w:rFonts w:cs="Tahoma"/>
        </w:rPr>
      </w:pPr>
      <w:r>
        <w:rPr>
          <w:rFonts w:ascii="Tahoma" w:eastAsia="Tahoma" w:hAnsi="Tahoma" w:cs="Tahoma"/>
          <w:sz w:val="20"/>
          <w:szCs w:val="20"/>
        </w:rPr>
        <w:t xml:space="preserve"> </w:t>
      </w:r>
    </w:p>
    <w:p w:rsidR="00CA7A2E" w:rsidRDefault="00CA7A2E">
      <w:pPr>
        <w:rPr>
          <w:rFonts w:cs="Tahoma"/>
        </w:rPr>
      </w:pPr>
      <w:r>
        <w:rPr>
          <w:rFonts w:cs="Tahoma"/>
        </w:rPr>
        <w:t>Ostré: …...............................................................................................................................................</w:t>
      </w:r>
    </w:p>
    <w:p w:rsidR="009A2AC9" w:rsidRDefault="009A2AC9">
      <w:pPr>
        <w:rPr>
          <w:rFonts w:cs="Tahoma"/>
        </w:rPr>
      </w:pPr>
    </w:p>
    <w:p w:rsidR="00CA7A2E" w:rsidRDefault="00CA7A2E">
      <w:pPr>
        <w:rPr>
          <w:rFonts w:cs="Tahoma"/>
        </w:rPr>
      </w:pPr>
      <w:r>
        <w:rPr>
          <w:rFonts w:cs="Tahoma"/>
        </w:rPr>
        <w:t>Tupé: …................................................................................................................................................</w:t>
      </w:r>
    </w:p>
    <w:p w:rsidR="009A2AC9" w:rsidRDefault="009A2AC9">
      <w:pPr>
        <w:rPr>
          <w:rFonts w:cs="Tahoma"/>
        </w:rPr>
      </w:pPr>
    </w:p>
    <w:p w:rsidR="00CA7A2E" w:rsidRDefault="00CA7A2E">
      <w:r>
        <w:rPr>
          <w:rFonts w:cs="Tahoma"/>
        </w:rPr>
        <w:t>Pravé: …..............................................................................................................................................</w:t>
      </w:r>
    </w:p>
    <w:p w:rsidR="00CA7A2E" w:rsidRDefault="00CA7A2E">
      <w:pPr>
        <w:jc w:val="both"/>
      </w:pPr>
    </w:p>
    <w:p w:rsidR="00CA7A2E" w:rsidRDefault="00CA7A2E">
      <w:pPr>
        <w:jc w:val="both"/>
      </w:pPr>
    </w:p>
    <w:p w:rsidR="00CA7A2E" w:rsidRDefault="00CA7A2E">
      <w:pPr>
        <w:jc w:val="both"/>
      </w:pPr>
      <w:r>
        <w:t>2. Doplň tvrdenia  a narysuj:</w:t>
      </w:r>
    </w:p>
    <w:p w:rsidR="00CA7A2E" w:rsidRDefault="00CA7A2E">
      <w:pPr>
        <w:jc w:val="both"/>
      </w:pPr>
    </w:p>
    <w:p w:rsidR="00CA7A2E" w:rsidRDefault="00CA7A2E">
      <w:pPr>
        <w:jc w:val="both"/>
      </w:pPr>
      <w:r>
        <w:t>a) Os rozdelí ostrý uhol na dva ......................... uhly.</w:t>
      </w:r>
    </w:p>
    <w:p w:rsidR="00CA7A2E" w:rsidRDefault="00CA7A2E">
      <w:pPr>
        <w:jc w:val="both"/>
      </w:pPr>
    </w:p>
    <w:p w:rsidR="00CA7A2E" w:rsidRDefault="00CA7A2E">
      <w:pPr>
        <w:jc w:val="both"/>
      </w:pPr>
      <w:r>
        <w:t>b) Os rozdelí pravý uhol na dva ......................... uhly.</w:t>
      </w:r>
    </w:p>
    <w:p w:rsidR="00CA7A2E" w:rsidRDefault="00CA7A2E">
      <w:pPr>
        <w:jc w:val="both"/>
      </w:pPr>
    </w:p>
    <w:p w:rsidR="00CA7A2E" w:rsidRDefault="00CA7A2E">
      <w:pPr>
        <w:jc w:val="both"/>
        <w:rPr>
          <w:rFonts w:cs="Tahoma"/>
        </w:rPr>
      </w:pPr>
      <w:r>
        <w:t>c) Os rozdelí tupý uhol na dva ......................... uhly.</w:t>
      </w:r>
    </w:p>
    <w:p w:rsidR="00CA7A2E" w:rsidRDefault="00CA7A2E">
      <w:pPr>
        <w:jc w:val="both"/>
        <w:rPr>
          <w:rFonts w:cs="Tahoma"/>
        </w:rPr>
      </w:pPr>
    </w:p>
    <w:p w:rsidR="00CA7A2E" w:rsidRDefault="00CA7A2E">
      <w:pPr>
        <w:rPr>
          <w:rFonts w:cs="Tahoma"/>
        </w:rPr>
      </w:pPr>
      <w:r>
        <w:rPr>
          <w:rFonts w:cs="Tahoma"/>
        </w:rPr>
        <w:t>d) Os rozdelí priamy uhol na dva ......................... uhly.</w:t>
      </w:r>
    </w:p>
    <w:p w:rsidR="00CA7A2E" w:rsidRDefault="00CA7A2E">
      <w:pPr>
        <w:rPr>
          <w:rFonts w:cs="Tahoma"/>
        </w:rPr>
      </w:pPr>
    </w:p>
    <w:p w:rsidR="00CA7A2E" w:rsidRDefault="00CA7A2E">
      <w:r>
        <w:rPr>
          <w:rFonts w:cs="Tahoma"/>
        </w:rPr>
        <w:t>3. Sú dané uhly 91</w:t>
      </w:r>
      <w:r>
        <w:rPr>
          <w:rFonts w:cs="Times New Roman"/>
        </w:rPr>
        <w:t>°</w:t>
      </w:r>
      <w:r>
        <w:rPr>
          <w:rFonts w:cs="Tahoma"/>
        </w:rPr>
        <w:t xml:space="preserve"> a 112</w:t>
      </w:r>
      <w:r>
        <w:rPr>
          <w:rFonts w:cs="Times New Roman"/>
        </w:rPr>
        <w:t>°. Urč veľkosť uhla, ktorý je menší ako obidva uhly, ale nie je ostrý.</w:t>
      </w:r>
    </w:p>
    <w:p w:rsidR="009A2AC9" w:rsidRDefault="009A2AC9">
      <w:pPr>
        <w:pStyle w:val="ListParagraph"/>
        <w:ind w:left="0"/>
      </w:pPr>
    </w:p>
    <w:p w:rsidR="00CA7A2E" w:rsidRDefault="00CA7A2E">
      <w:pPr>
        <w:pStyle w:val="ListParagraph"/>
        <w:ind w:left="0"/>
        <w:rPr>
          <w:rFonts w:ascii="Calibri" w:hAnsi="Calibri" w:cs="Calibri"/>
        </w:rPr>
      </w:pPr>
      <w:r>
        <w:t>4. Aký  uhol zvierajú ručičky na hodinách ?</w:t>
      </w:r>
    </w:p>
    <w:p w:rsidR="00CA7A2E" w:rsidRDefault="00CA7A2E">
      <w:pPr>
        <w:pStyle w:val="ListParagraph"/>
        <w:rPr>
          <w:rFonts w:ascii="Calibri" w:hAnsi="Calibri" w:cs="Calibri"/>
        </w:rPr>
      </w:pPr>
    </w:p>
    <w:p w:rsidR="00CA7A2E" w:rsidRDefault="00CA7A2E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>
        <w:pict>
          <v:shape id="_x0000_i1033" type="#_x0000_t75" style="width:101.25pt;height:102pt" filled="t">
            <v:fill color2="black"/>
            <v:imagedata r:id="rId45" o:title=""/>
          </v:shape>
        </w:pict>
      </w:r>
      <w:r>
        <w:rPr>
          <w:rFonts w:ascii="Calibri" w:eastAsia="Calibri" w:hAnsi="Calibri" w:cs="Calibri"/>
        </w:rPr>
        <w:t xml:space="preserve">         </w:t>
      </w:r>
      <w:r>
        <w:rPr>
          <w:rFonts w:ascii="Calibri" w:hAnsi="Calibri" w:cs="Calibri"/>
        </w:rPr>
        <w:t xml:space="preserve">c) </w:t>
      </w:r>
      <w:r>
        <w:pict>
          <v:shape id="_x0000_i1034" type="#_x0000_t75" style="width:99pt;height:99pt" filled="t">
            <v:fill color2="black"/>
            <v:imagedata r:id="rId46" o:title=""/>
          </v:shape>
        </w:pict>
      </w:r>
      <w:r>
        <w:rPr>
          <w:rFonts w:ascii="Calibri" w:hAnsi="Calibri" w:cs="Calibri"/>
        </w:rPr>
        <w:t xml:space="preserve">      e)</w:t>
      </w:r>
      <w:r>
        <w:pict>
          <v:shape id="_x0000_i1035" type="#_x0000_t75" style="width:114.75pt;height:114.75pt" filled="t">
            <v:fill color2="black"/>
            <v:imagedata r:id="rId47" o:title=""/>
          </v:shape>
        </w:pict>
      </w:r>
    </w:p>
    <w:p w:rsidR="00CA7A2E" w:rsidRDefault="00CA7A2E">
      <w:pPr>
        <w:rPr>
          <w:rFonts w:ascii="Calibri" w:hAnsi="Calibri" w:cs="Calibri"/>
        </w:rPr>
      </w:pPr>
    </w:p>
    <w:p w:rsidR="00CA7A2E" w:rsidRDefault="00CA7A2E">
      <w:pPr>
        <w:rPr>
          <w:rFonts w:ascii="Calibri" w:hAnsi="Calibri" w:cs="Calibri"/>
        </w:rPr>
      </w:pPr>
    </w:p>
    <w:p w:rsidR="00CA7A2E" w:rsidRDefault="00CA7A2E">
      <w:pPr>
        <w:rPr>
          <w:rFonts w:ascii="Calibri" w:hAnsi="Calibri" w:cs="Calibri"/>
        </w:rPr>
      </w:pPr>
    </w:p>
    <w:p w:rsidR="00CA7A2E" w:rsidRDefault="00CA7A2E">
      <w:pPr>
        <w:pStyle w:val="ListParagraph"/>
        <w:numPr>
          <w:ilvl w:val="0"/>
          <w:numId w:val="1"/>
        </w:numPr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pict>
          <v:shape id="_x0000_i1036" type="#_x0000_t75" style="width:102.75pt;height:102.75pt" filled="t">
            <v:fill color2="black"/>
            <v:imagedata r:id="rId48" o:title=""/>
          </v:shape>
        </w:pict>
      </w:r>
      <w:r>
        <w:rPr>
          <w:rFonts w:ascii="Calibri" w:eastAsia="Calibri" w:hAnsi="Calibri" w:cs="Calibri"/>
          <w:sz w:val="20"/>
          <w:szCs w:val="20"/>
        </w:rPr>
        <w:t xml:space="preserve">        </w:t>
      </w:r>
      <w:r>
        <w:rPr>
          <w:rFonts w:ascii="Calibri" w:hAnsi="Calibri" w:cs="Calibri"/>
          <w:sz w:val="20"/>
          <w:szCs w:val="20"/>
        </w:rPr>
        <w:t>d)</w:t>
      </w:r>
      <w:r>
        <w:rPr>
          <w:rFonts w:ascii="Tahoma" w:hAnsi="Tahoma" w:cs="Tahoma"/>
          <w:sz w:val="20"/>
          <w:szCs w:val="20"/>
        </w:rPr>
        <w:pict>
          <v:shape id="_x0000_i1037" type="#_x0000_t75" style="width:131.25pt;height:128.25pt" filled="t">
            <v:fill color2="black"/>
            <v:imagedata r:id="rId49" o:title=""/>
          </v:shape>
        </w:pict>
      </w:r>
      <w:r>
        <w:rPr>
          <w:rFonts w:ascii="Calibri" w:hAnsi="Calibri" w:cs="Calibri"/>
          <w:sz w:val="20"/>
          <w:szCs w:val="20"/>
        </w:rPr>
        <w:t xml:space="preserve">   f) </w:t>
      </w:r>
      <w:r>
        <w:rPr>
          <w:rFonts w:ascii="Tahoma" w:hAnsi="Tahoma" w:cs="Tahoma"/>
          <w:sz w:val="20"/>
          <w:szCs w:val="20"/>
        </w:rPr>
        <w:pict>
          <v:shape id="_x0000_i1038" type="#_x0000_t75" style="width:103.5pt;height:103.5pt" filled="t">
            <v:fill color2="black"/>
            <v:imagedata r:id="rId50" o:title=""/>
          </v:shape>
        </w:pict>
      </w:r>
    </w:p>
    <w:p w:rsidR="00CA7A2E" w:rsidRDefault="00CA7A2E">
      <w:pPr>
        <w:rPr>
          <w:rFonts w:ascii="Tahoma" w:hAnsi="Tahoma" w:cs="Tahoma"/>
          <w:sz w:val="20"/>
          <w:szCs w:val="20"/>
        </w:rPr>
      </w:pPr>
    </w:p>
    <w:p w:rsidR="00CA7A2E" w:rsidRDefault="00CA7A2E">
      <w:pPr>
        <w:rPr>
          <w:rFonts w:cs="Tahoma"/>
        </w:rPr>
      </w:pPr>
    </w:p>
    <w:p w:rsidR="00CA7A2E" w:rsidRDefault="00CA7A2E">
      <w:pPr>
        <w:rPr>
          <w:rFonts w:ascii="Comic Sans MS" w:hAnsi="Comic Sans MS" w:cs="Comic Sans MS"/>
        </w:rPr>
      </w:pPr>
      <w:r>
        <w:rPr>
          <w:rFonts w:cs="Tahoma"/>
        </w:rPr>
        <w:t xml:space="preserve">5. </w:t>
      </w:r>
      <w:r>
        <w:rPr>
          <w:rFonts w:ascii="Comic Sans MS" w:hAnsi="Comic Sans MS" w:cs="Comic Sans MS"/>
        </w:rPr>
        <w:t xml:space="preserve"> </w:t>
      </w:r>
      <w:r>
        <w:rPr>
          <w:rFonts w:cs="Comic Sans MS"/>
        </w:rPr>
        <w:t>Vymaľuj v tabuľke tie uhly, ktoré sú:</w:t>
      </w:r>
    </w:p>
    <w:p w:rsidR="00CA7A2E" w:rsidRDefault="00CA7A2E">
      <w:pPr>
        <w:rPr>
          <w:rFonts w:ascii="Comic Sans MS" w:hAnsi="Comic Sans MS" w:cs="Comic Sans MS"/>
        </w:rPr>
      </w:pPr>
    </w:p>
    <w:p w:rsidR="00CA7A2E" w:rsidRDefault="00CA7A2E">
      <w:pPr>
        <w:rPr>
          <w:rFonts w:ascii="Comic Sans MS" w:hAnsi="Comic Sans MS" w:cs="Comic Sans MS"/>
        </w:rPr>
      </w:pPr>
      <w:r>
        <w:t xml:space="preserve">a) ostré                            b) tupé                                c) väčšie ako priame              d) priame a pravé            </w:t>
      </w:r>
    </w:p>
    <w:p w:rsidR="00CA7A2E" w:rsidRDefault="00CA7A2E">
      <w:pPr>
        <w:rPr>
          <w:rFonts w:ascii="Comic Sans MS" w:hAnsi="Comic Sans MS" w:cs="Comic Sans MS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644"/>
        <w:gridCol w:w="716"/>
        <w:gridCol w:w="642"/>
        <w:gridCol w:w="494"/>
        <w:gridCol w:w="716"/>
        <w:gridCol w:w="716"/>
        <w:gridCol w:w="716"/>
        <w:gridCol w:w="494"/>
        <w:gridCol w:w="754"/>
        <w:gridCol w:w="754"/>
        <w:gridCol w:w="754"/>
        <w:gridCol w:w="494"/>
        <w:gridCol w:w="716"/>
        <w:gridCol w:w="716"/>
        <w:gridCol w:w="696"/>
      </w:tblGrid>
      <w:tr w:rsidR="00CA7A2E">
        <w:trPr>
          <w:trHeight w:val="56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45°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108°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25°</w:t>
            </w:r>
          </w:p>
        </w:tc>
        <w:tc>
          <w:tcPr>
            <w:tcW w:w="49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snapToGrid w:val="0"/>
              <w:rPr>
                <w:rFonts w:ascii="Comic Sans MS" w:hAnsi="Comic Sans MS" w:cs="Comic Sans MS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101°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21°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144°</w:t>
            </w:r>
          </w:p>
        </w:tc>
        <w:tc>
          <w:tcPr>
            <w:tcW w:w="49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snapToGrid w:val="0"/>
              <w:rPr>
                <w:rFonts w:ascii="Comic Sans MS" w:hAnsi="Comic Sans MS" w:cs="Comic Sans MS"/>
              </w:rPr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181°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241°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300°</w:t>
            </w:r>
          </w:p>
        </w:tc>
        <w:tc>
          <w:tcPr>
            <w:tcW w:w="49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snapToGrid w:val="0"/>
              <w:rPr>
                <w:rFonts w:ascii="Comic Sans MS" w:hAnsi="Comic Sans MS" w:cs="Comic Sans MS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90°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214°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A2E" w:rsidRDefault="00CA7A2E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41°</w:t>
            </w:r>
          </w:p>
        </w:tc>
      </w:tr>
      <w:tr w:rsidR="00CA7A2E">
        <w:trPr>
          <w:trHeight w:val="53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78°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210°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r>
              <w:rPr>
                <w:rFonts w:ascii="Comic Sans MS" w:hAnsi="Comic Sans MS" w:cs="Comic Sans MS"/>
              </w:rPr>
              <w:t>18°</w:t>
            </w:r>
          </w:p>
        </w:tc>
        <w:tc>
          <w:tcPr>
            <w:tcW w:w="49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snapToGrid w:val="0"/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125°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176°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r>
              <w:rPr>
                <w:rFonts w:ascii="Comic Sans MS" w:hAnsi="Comic Sans MS" w:cs="Comic Sans MS"/>
              </w:rPr>
              <w:t>169°</w:t>
            </w:r>
          </w:p>
        </w:tc>
        <w:tc>
          <w:tcPr>
            <w:tcW w:w="49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snapToGrid w:val="0"/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199°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102°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r>
              <w:rPr>
                <w:rFonts w:ascii="Comic Sans MS" w:hAnsi="Comic Sans MS" w:cs="Comic Sans MS"/>
              </w:rPr>
              <w:t>193°</w:t>
            </w:r>
          </w:p>
        </w:tc>
        <w:tc>
          <w:tcPr>
            <w:tcW w:w="49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snapToGrid w:val="0"/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180°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14°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A2E" w:rsidRDefault="00CA7A2E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66°</w:t>
            </w:r>
          </w:p>
        </w:tc>
      </w:tr>
      <w:tr w:rsidR="00CA7A2E">
        <w:trPr>
          <w:trHeight w:val="537"/>
        </w:trPr>
        <w:tc>
          <w:tcPr>
            <w:tcW w:w="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88°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8°</w:t>
            </w:r>
          </w:p>
        </w:tc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r>
              <w:rPr>
                <w:rFonts w:ascii="Comic Sans MS" w:hAnsi="Comic Sans MS" w:cs="Comic Sans MS"/>
              </w:rPr>
              <w:t>63°</w:t>
            </w:r>
          </w:p>
        </w:tc>
        <w:tc>
          <w:tcPr>
            <w:tcW w:w="49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snapToGrid w:val="0"/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91°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231°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r>
              <w:rPr>
                <w:rFonts w:ascii="Comic Sans MS" w:hAnsi="Comic Sans MS" w:cs="Comic Sans MS"/>
              </w:rPr>
              <w:t>120°</w:t>
            </w:r>
          </w:p>
        </w:tc>
        <w:tc>
          <w:tcPr>
            <w:tcW w:w="49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snapToGrid w:val="0"/>
            </w:pP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274°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233°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r>
              <w:rPr>
                <w:rFonts w:ascii="Comic Sans MS" w:hAnsi="Comic Sans MS" w:cs="Comic Sans MS"/>
              </w:rPr>
              <w:t>300°</w:t>
            </w:r>
          </w:p>
        </w:tc>
        <w:tc>
          <w:tcPr>
            <w:tcW w:w="49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snapToGrid w:val="0"/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90°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rPr>
                <w:rFonts w:ascii="Comic Sans MS" w:hAnsi="Comic Sans MS" w:cs="Comic Sans MS"/>
              </w:rPr>
            </w:pPr>
            <w:r>
              <w:rPr>
                <w:rFonts w:ascii="Comic Sans MS" w:hAnsi="Comic Sans MS" w:cs="Comic Sans MS"/>
              </w:rPr>
              <w:t>180°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A2E" w:rsidRDefault="00CA7A2E">
            <w:r>
              <w:rPr>
                <w:rFonts w:ascii="Comic Sans MS" w:hAnsi="Comic Sans MS" w:cs="Comic Sans MS"/>
              </w:rPr>
              <w:t>90°</w:t>
            </w:r>
          </w:p>
        </w:tc>
      </w:tr>
    </w:tbl>
    <w:p w:rsidR="00CA7A2E" w:rsidRDefault="00CA7A2E"/>
    <w:p w:rsidR="00CA7A2E" w:rsidRDefault="00CA7A2E">
      <w:pPr>
        <w:rPr>
          <w:rFonts w:cs="Comic Sans MS"/>
        </w:rPr>
      </w:pPr>
    </w:p>
    <w:p w:rsidR="00CA7A2E" w:rsidRDefault="00CA7A2E">
      <w:pPr>
        <w:rPr>
          <w:rFonts w:cs="Comic Sans MS"/>
        </w:rPr>
      </w:pPr>
      <w:r>
        <w:rPr>
          <w:rFonts w:cs="Comic Sans MS"/>
        </w:rPr>
        <w:t>6. Zo slov vytvor správne tvrdenia.</w:t>
      </w:r>
    </w:p>
    <w:p w:rsidR="00CA7A2E" w:rsidRDefault="00CA7A2E">
      <w:pPr>
        <w:rPr>
          <w:rFonts w:cs="Comic Sans MS"/>
        </w:rPr>
      </w:pPr>
    </w:p>
    <w:p w:rsidR="00CA7A2E" w:rsidRDefault="00CA7A2E">
      <w:pPr>
        <w:rPr>
          <w:rFonts w:cs="Comic Sans MS"/>
        </w:rPr>
      </w:pPr>
      <w:r>
        <w:rPr>
          <w:rFonts w:cs="Comic Sans MS"/>
        </w:rPr>
        <w:t>má   Uhol             ktorý             90°      pravý          nazývame</w:t>
      </w:r>
    </w:p>
    <w:p w:rsidR="00CA7A2E" w:rsidRDefault="00CA7A2E">
      <w:pPr>
        <w:rPr>
          <w:rFonts w:cs="Comic Sans MS"/>
        </w:rPr>
      </w:pPr>
    </w:p>
    <w:p w:rsidR="00CA7A2E" w:rsidRDefault="00CA7A2E">
      <w:pPr>
        <w:rPr>
          <w:rFonts w:cs="Comic Sans MS"/>
        </w:rPr>
      </w:pPr>
      <w:r>
        <w:rPr>
          <w:rFonts w:cs="Comic Sans MS"/>
        </w:rPr>
        <w:t>..........................................................................................................................................</w:t>
      </w:r>
    </w:p>
    <w:p w:rsidR="00CA7A2E" w:rsidRDefault="00CA7A2E">
      <w:pPr>
        <w:rPr>
          <w:rFonts w:cs="Comic Sans MS"/>
        </w:rPr>
      </w:pPr>
      <w:r>
        <w:rPr>
          <w:rFonts w:cs="Comic Sans MS"/>
        </w:rPr>
        <w:t>Priamy              180°       má           uhol            veľkosť</w:t>
      </w:r>
    </w:p>
    <w:p w:rsidR="00CA7A2E" w:rsidRDefault="00CA7A2E">
      <w:pPr>
        <w:rPr>
          <w:rFonts w:cs="Comic Sans MS"/>
        </w:rPr>
      </w:pPr>
    </w:p>
    <w:p w:rsidR="00CA7A2E" w:rsidRDefault="00CA7A2E">
      <w:pPr>
        <w:rPr>
          <w:rFonts w:cs="Comic Sans MS"/>
        </w:rPr>
      </w:pPr>
      <w:r>
        <w:rPr>
          <w:rFonts w:cs="Comic Sans MS"/>
        </w:rPr>
        <w:t>...........................................................................................................................................</w:t>
      </w:r>
    </w:p>
    <w:p w:rsidR="00CA7A2E" w:rsidRDefault="00CA7A2E">
      <w:pPr>
        <w:rPr>
          <w:rFonts w:cs="Comic Sans MS"/>
        </w:rPr>
      </w:pPr>
      <w:r>
        <w:rPr>
          <w:rFonts w:cs="Comic Sans MS"/>
        </w:rPr>
        <w:t>tupý    180 °      menší       ako       Uhol      je     ktorý  90°    a väčší     nazývame</w:t>
      </w:r>
    </w:p>
    <w:p w:rsidR="00CA7A2E" w:rsidRDefault="00CA7A2E">
      <w:pPr>
        <w:rPr>
          <w:rFonts w:cs="Comic Sans MS"/>
        </w:rPr>
      </w:pPr>
    </w:p>
    <w:p w:rsidR="00CA7A2E" w:rsidRDefault="00CA7A2E">
      <w:pPr>
        <w:rPr>
          <w:rFonts w:cs="Comic Sans MS"/>
        </w:rPr>
      </w:pPr>
      <w:r>
        <w:rPr>
          <w:rFonts w:cs="Comic Sans MS"/>
        </w:rPr>
        <w:t>...........................................................................................................................................</w:t>
      </w:r>
    </w:p>
    <w:p w:rsidR="00CA7A2E" w:rsidRDefault="00CA7A2E">
      <w:pPr>
        <w:rPr>
          <w:rFonts w:cs="Comic Sans MS"/>
        </w:rPr>
      </w:pPr>
      <w:r>
        <w:rPr>
          <w:rFonts w:cs="Comic Sans MS"/>
        </w:rPr>
        <w:t xml:space="preserve">Uhol    je    ako    nazývame     menší    90°     ktorý     ostrý  </w:t>
      </w:r>
    </w:p>
    <w:p w:rsidR="00CA7A2E" w:rsidRDefault="00CA7A2E">
      <w:pPr>
        <w:rPr>
          <w:rFonts w:cs="Comic Sans MS"/>
        </w:rPr>
      </w:pPr>
    </w:p>
    <w:p w:rsidR="00CA7A2E" w:rsidRDefault="00CA7A2E">
      <w:pPr>
        <w:rPr>
          <w:rFonts w:cs="Comic Sans MS"/>
        </w:rPr>
      </w:pPr>
      <w:r>
        <w:rPr>
          <w:rFonts w:cs="Comic Sans MS"/>
        </w:rPr>
        <w:t>...........................................................................................................................................</w:t>
      </w:r>
    </w:p>
    <w:p w:rsidR="00CA7A2E" w:rsidRDefault="00CA7A2E">
      <w:pPr>
        <w:rPr>
          <w:rFonts w:cs="Comic Sans MS"/>
        </w:rPr>
      </w:pPr>
      <w:r>
        <w:pict>
          <v:shape id="_x0000_s1113" type="#_x0000_t75" style="position:absolute;margin-left:363.6pt;margin-top:7.95pt;width:109.95pt;height:71.55pt;z-index:251631616;mso-wrap-distance-left:0;mso-wrap-distance-right:0" filled="t">
            <v:fill color2="black"/>
            <v:imagedata r:id="rId51" o:title=""/>
            <w10:wrap type="square" side="largest"/>
          </v:shape>
        </w:pict>
      </w:r>
      <w:r>
        <w:pict>
          <v:shape id="_x0000_s1176" type="#_x0000_t75" style="position:absolute;margin-left:241.95pt;margin-top:.45pt;width:74.85pt;height:97.95pt;z-index:251696128;mso-wrap-distance-left:0;mso-wrap-distance-right:0" filled="t">
            <v:fill color2="black"/>
            <v:imagedata r:id="rId52" o:title=""/>
            <w10:wrap type="square" side="largest"/>
          </v:shape>
        </w:pict>
      </w:r>
      <w:r>
        <w:pict>
          <v:shape id="_x0000_s1177" type="#_x0000_t75" style="position:absolute;margin-left:122.9pt;margin-top:6.45pt;width:81.35pt;height:82.05pt;z-index:251697152;mso-wrap-distance-left:0;mso-wrap-distance-right:0" filled="t">
            <v:fill color2="black"/>
            <v:imagedata r:id="rId53" o:title=""/>
            <w10:wrap type="square" side="largest"/>
          </v:shape>
        </w:pict>
      </w:r>
      <w:r>
        <w:pict>
          <v:shape id="_x0000_s1178" type="#_x0000_t75" style="position:absolute;margin-left:19.5pt;margin-top:4.65pt;width:64.05pt;height:76.05pt;z-index:251698176;mso-wrap-distance-left:0;mso-wrap-distance-right:0" filled="t">
            <v:fill color2="black"/>
            <v:imagedata r:id="rId54" o:title=""/>
            <w10:wrap type="square" side="largest"/>
          </v:shape>
        </w:pict>
      </w:r>
    </w:p>
    <w:p w:rsidR="00CA7A2E" w:rsidRDefault="00CA7A2E">
      <w:pPr>
        <w:rPr>
          <w:rFonts w:cs="Comic Sans MS"/>
        </w:rPr>
      </w:pPr>
    </w:p>
    <w:p w:rsidR="00CA7A2E" w:rsidRDefault="00CA7A2E">
      <w:pPr>
        <w:rPr>
          <w:rFonts w:cs="Comic Sans MS"/>
        </w:rPr>
      </w:pPr>
    </w:p>
    <w:p w:rsidR="00CA7A2E" w:rsidRDefault="00CA7A2E">
      <w:pPr>
        <w:rPr>
          <w:rFonts w:cs="Comic Sans MS"/>
        </w:rPr>
      </w:pPr>
    </w:p>
    <w:p w:rsidR="00CA7A2E" w:rsidRDefault="00CA7A2E">
      <w:pPr>
        <w:rPr>
          <w:rFonts w:cs="Comic Sans MS"/>
        </w:rPr>
      </w:pPr>
    </w:p>
    <w:p w:rsidR="00CA7A2E" w:rsidRDefault="00CA7A2E">
      <w:pPr>
        <w:rPr>
          <w:rFonts w:cs="Comic Sans MS"/>
        </w:rPr>
      </w:pPr>
    </w:p>
    <w:p w:rsidR="00CA7A2E" w:rsidRDefault="00CA7A2E">
      <w:pPr>
        <w:rPr>
          <w:rFonts w:cs="Comic Sans MS"/>
        </w:rPr>
      </w:pPr>
    </w:p>
    <w:p w:rsidR="00CA7A2E" w:rsidRDefault="00CA7A2E">
      <w:pPr>
        <w:rPr>
          <w:rFonts w:cs="Comic Sans MS"/>
        </w:rPr>
      </w:pPr>
    </w:p>
    <w:p w:rsidR="00CA7A2E" w:rsidRDefault="00CA7A2E">
      <w:pPr>
        <w:rPr>
          <w:rFonts w:cs="Comic Sans MS"/>
        </w:rPr>
      </w:pPr>
      <w:r>
        <w:rPr>
          <w:rFonts w:cs="Comic Sans MS"/>
        </w:rPr>
        <w:t>7. Porozmýšľaj:</w:t>
      </w:r>
    </w:p>
    <w:p w:rsidR="00CA7A2E" w:rsidRDefault="00CA7A2E">
      <w:pPr>
        <w:rPr>
          <w:rFonts w:cs="Comic Sans MS"/>
        </w:rPr>
      </w:pPr>
      <w:r>
        <w:rPr>
          <w:rFonts w:cs="Comic Sans MS"/>
        </w:rPr>
        <w:t>a) o koľkej zvierajú hodinové ručičky pravý uhol? Napíš aspoň 5 možností.</w:t>
      </w:r>
    </w:p>
    <w:p w:rsidR="00CA7A2E" w:rsidRDefault="00CA7A2E">
      <w:pPr>
        <w:rPr>
          <w:rFonts w:cs="Comic Sans MS"/>
        </w:rPr>
      </w:pPr>
      <w:r>
        <w:rPr>
          <w:rFonts w:cs="Comic Sans MS"/>
        </w:rPr>
        <w:t>b) o koľkej zvierajú hodinové ručičky priamy uhol? Napíš aspoň 5 možností.</w:t>
      </w:r>
    </w:p>
    <w:p w:rsidR="00CA7A2E" w:rsidRDefault="00CA7A2E">
      <w:pPr>
        <w:rPr>
          <w:rFonts w:cs="Comic Sans MS"/>
          <w:b/>
          <w:bCs/>
          <w:sz w:val="32"/>
          <w:szCs w:val="32"/>
        </w:rPr>
      </w:pPr>
      <w:r>
        <w:rPr>
          <w:rFonts w:cs="Comic Sans MS"/>
        </w:rPr>
        <w:t>c) na akých hodinách nikdy ručičky nezvierajú žiadny uhol? Pomôž si obrázkami hore.</w:t>
      </w:r>
    </w:p>
    <w:p w:rsidR="00CA7A2E" w:rsidRDefault="00CA7A2E">
      <w:pPr>
        <w:rPr>
          <w:rFonts w:cs="Comic Sans MS"/>
          <w:b/>
          <w:bCs/>
          <w:sz w:val="32"/>
          <w:szCs w:val="32"/>
        </w:rPr>
      </w:pPr>
    </w:p>
    <w:p w:rsidR="00CA7A2E" w:rsidRDefault="00CA7A2E">
      <w:pPr>
        <w:rPr>
          <w:rFonts w:cs="Comic Sans MS"/>
          <w:b/>
          <w:bCs/>
          <w:sz w:val="32"/>
          <w:szCs w:val="32"/>
        </w:rPr>
      </w:pPr>
      <w:r>
        <w:rPr>
          <w:rFonts w:cs="Comic Sans MS"/>
          <w:b/>
          <w:bCs/>
          <w:sz w:val="32"/>
          <w:szCs w:val="32"/>
        </w:rPr>
        <w:t>Vrcholové a susedné uhly</w:t>
      </w:r>
    </w:p>
    <w:p w:rsidR="00CA7A2E" w:rsidRDefault="00CA7A2E">
      <w:pPr>
        <w:rPr>
          <w:rFonts w:cs="Comic Sans MS"/>
          <w:b/>
          <w:bCs/>
          <w:sz w:val="32"/>
          <w:szCs w:val="32"/>
        </w:rPr>
      </w:pPr>
    </w:p>
    <w:p w:rsidR="00CA7A2E" w:rsidRDefault="00CA7A2E">
      <w:pPr>
        <w:rPr>
          <w:rFonts w:cs="Comic Sans MS"/>
        </w:rPr>
      </w:pPr>
      <w:r>
        <w:pict>
          <v:shape id="_x0000_s1115" type="#_x0000_t75" style="position:absolute;margin-left:265.3pt;margin-top:1.15pt;width:257.85pt;height:102.1pt;z-index:251633664;mso-wrap-distance-left:0;mso-wrap-distance-right:0" filled="t">
            <v:fill color2="black"/>
            <v:imagedata r:id="rId55" o:title=""/>
            <w10:wrap type="square" side="largest"/>
          </v:shape>
        </w:pict>
      </w:r>
      <w:r>
        <w:pict>
          <v:rect id="_x0000_s1175" style="position:absolute;margin-left:-7.7pt;margin-top:2.65pt;width:257.95pt;height:102.2pt;z-index:251695104;mso-wrap-style:none;v-text-anchor:middle" fillcolor="#cfe7f5" strokecolor="gray" strokeweight=".26mm">
            <v:fill color2="#30180a"/>
            <v:stroke dashstyle="1 1" color2="#7f7f7f" joinstyle="round"/>
          </v:rect>
        </w:pict>
      </w:r>
    </w:p>
    <w:p w:rsidR="00CA7A2E" w:rsidRDefault="00CA7A2E">
      <w:pPr>
        <w:rPr>
          <w:rFonts w:cs="Comic Sans MS"/>
        </w:rPr>
      </w:pPr>
    </w:p>
    <w:p w:rsidR="00CA7A2E" w:rsidRDefault="00CA7A2E">
      <w:pPr>
        <w:rPr>
          <w:rFonts w:cs="Comic Sans MS"/>
        </w:rPr>
      </w:pPr>
    </w:p>
    <w:p w:rsidR="00CA7A2E" w:rsidRDefault="00CA7A2E">
      <w:pPr>
        <w:rPr>
          <w:rFonts w:cs="Comic Sans MS"/>
        </w:rPr>
      </w:pPr>
    </w:p>
    <w:p w:rsidR="00CA7A2E" w:rsidRDefault="00CA7A2E">
      <w:pPr>
        <w:spacing w:line="360" w:lineRule="auto"/>
        <w:rPr>
          <w:rFonts w:cs="Arial"/>
        </w:rPr>
      </w:pPr>
    </w:p>
    <w:p w:rsidR="00CA7A2E" w:rsidRDefault="00CA7A2E">
      <w:pPr>
        <w:spacing w:line="360" w:lineRule="auto"/>
        <w:rPr>
          <w:rFonts w:cs="Arial"/>
        </w:rPr>
      </w:pPr>
    </w:p>
    <w:p w:rsidR="00CA7A2E" w:rsidRDefault="00CA7A2E">
      <w:pPr>
        <w:spacing w:line="360" w:lineRule="auto"/>
      </w:pPr>
    </w:p>
    <w:p w:rsidR="00CA7A2E" w:rsidRDefault="00CA7A2E">
      <w:pPr>
        <w:spacing w:line="360" w:lineRule="auto"/>
        <w:rPr>
          <w:rFonts w:cs="Arial"/>
        </w:rPr>
      </w:pPr>
      <w:r>
        <w:rPr>
          <w:rFonts w:cs="Arial"/>
        </w:rPr>
        <w:t xml:space="preserve">1. Narysuj si svoju dopravnú značku označujúcu železničné priecestie. Vyznač vo svojom obrázku: </w:t>
      </w:r>
    </w:p>
    <w:p w:rsidR="00CA7A2E" w:rsidRDefault="00CA7A2E">
      <w:pPr>
        <w:spacing w:line="360" w:lineRule="auto"/>
        <w:rPr>
          <w:rFonts w:cs="Arial"/>
        </w:rPr>
      </w:pPr>
      <w:r>
        <w:rPr>
          <w:rFonts w:cs="Arial"/>
        </w:rPr>
        <w:t xml:space="preserve">a) zelenou jednu dvojicu vrcholových uhlov </w:t>
      </w:r>
    </w:p>
    <w:p w:rsidR="00CA7A2E" w:rsidRDefault="00CA7A2E">
      <w:pPr>
        <w:spacing w:line="360" w:lineRule="auto"/>
      </w:pPr>
      <w:r>
        <w:rPr>
          <w:rFonts w:cs="Arial"/>
        </w:rPr>
        <w:t>b) modrou jednu dvojicu susedných uhlov</w:t>
      </w:r>
    </w:p>
    <w:p w:rsidR="00CA7A2E" w:rsidRDefault="00CA7A2E">
      <w:pPr>
        <w:spacing w:line="360" w:lineRule="auto"/>
      </w:pPr>
    </w:p>
    <w:p w:rsidR="00CA7A2E" w:rsidRDefault="00CA7A2E">
      <w:pPr>
        <w:spacing w:line="360" w:lineRule="auto"/>
      </w:pPr>
      <w:r>
        <w:rPr>
          <w:rFonts w:cs="Arial"/>
        </w:rPr>
        <w:t xml:space="preserve">2. Uhly </w:t>
      </w:r>
      <w:r>
        <w:rPr>
          <w:rFonts w:cs="Arial"/>
          <w:b/>
          <w:bCs/>
        </w:rPr>
        <w:t xml:space="preserve"> </w:t>
      </w:r>
      <w:r>
        <w:rPr>
          <w:rFonts w:cs="Times New Roman"/>
          <w:b/>
          <w:bCs/>
        </w:rPr>
        <w:t>α</w:t>
      </w:r>
      <w:r>
        <w:rPr>
          <w:rFonts w:cs="Times New Roman"/>
        </w:rPr>
        <w:t xml:space="preserve"> a </w:t>
      </w:r>
      <w:r>
        <w:rPr>
          <w:rFonts w:cs="Times New Roman"/>
          <w:b/>
          <w:bCs/>
        </w:rPr>
        <w:t>β</w:t>
      </w:r>
      <w:r>
        <w:rPr>
          <w:rFonts w:cs="Arial"/>
        </w:rPr>
        <w:t xml:space="preserve"> sú susedné uhly. Doplň tabuľku : </w:t>
      </w:r>
    </w:p>
    <w:p w:rsidR="00CA7A2E" w:rsidRDefault="00CA7A2E">
      <w:pPr>
        <w:spacing w:line="360" w:lineRule="auto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963"/>
        <w:gridCol w:w="964"/>
        <w:gridCol w:w="964"/>
        <w:gridCol w:w="963"/>
        <w:gridCol w:w="964"/>
        <w:gridCol w:w="964"/>
        <w:gridCol w:w="964"/>
        <w:gridCol w:w="963"/>
        <w:gridCol w:w="964"/>
        <w:gridCol w:w="975"/>
      </w:tblGrid>
      <w:tr w:rsidR="00CA7A2E">
        <w:tc>
          <w:tcPr>
            <w:tcW w:w="9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spacing w:line="360" w:lineRule="auto"/>
              <w:jc w:val="center"/>
            </w:pPr>
            <w:r>
              <w:rPr>
                <w:rFonts w:cs="Times New Roman"/>
                <w:b/>
                <w:bCs/>
              </w:rPr>
              <w:t>α</w:t>
            </w: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</w:pPr>
            <w:r>
              <w:t>35</w:t>
            </w:r>
            <w:r>
              <w:rPr>
                <w:rFonts w:cs="Times New Roman"/>
              </w:rPr>
              <w:t>°</w:t>
            </w: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</w:pPr>
            <w:r>
              <w:t>41</w:t>
            </w:r>
            <w:r>
              <w:rPr>
                <w:rFonts w:cs="Times New Roman"/>
              </w:rPr>
              <w:t>°</w:t>
            </w:r>
          </w:p>
        </w:tc>
        <w:tc>
          <w:tcPr>
            <w:tcW w:w="9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</w:pPr>
            <w:r>
              <w:t>114</w:t>
            </w:r>
            <w:r>
              <w:rPr>
                <w:rFonts w:cs="Times New Roman"/>
              </w:rPr>
              <w:t>°</w:t>
            </w: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</w:pP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</w:pPr>
            <w:r>
              <w:t>1</w:t>
            </w:r>
            <w:r>
              <w:rPr>
                <w:rFonts w:cs="Times New Roman"/>
              </w:rPr>
              <w:t>°</w:t>
            </w: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</w:pPr>
          </w:p>
        </w:tc>
        <w:tc>
          <w:tcPr>
            <w:tcW w:w="96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</w:pPr>
          </w:p>
        </w:tc>
        <w:tc>
          <w:tcPr>
            <w:tcW w:w="96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</w:pPr>
            <w:r>
              <w:t>56</w:t>
            </w:r>
            <w:r>
              <w:rPr>
                <w:rFonts w:cs="Times New Roman"/>
              </w:rPr>
              <w:t>°</w:t>
            </w:r>
            <w:r>
              <w:t>35</w:t>
            </w:r>
            <w:r>
              <w:rPr>
                <w:rFonts w:cs="Times New Roman"/>
              </w:rPr>
              <w:t>´</w:t>
            </w:r>
          </w:p>
        </w:tc>
        <w:tc>
          <w:tcPr>
            <w:tcW w:w="97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</w:pPr>
          </w:p>
        </w:tc>
      </w:tr>
      <w:tr w:rsidR="00CA7A2E">
        <w:tc>
          <w:tcPr>
            <w:tcW w:w="9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spacing w:line="360" w:lineRule="auto"/>
              <w:jc w:val="center"/>
            </w:pPr>
            <w:r>
              <w:rPr>
                <w:rFonts w:cs="Times New Roman"/>
                <w:b/>
                <w:bCs/>
              </w:rPr>
              <w:t>β</w:t>
            </w:r>
          </w:p>
        </w:tc>
        <w:tc>
          <w:tcPr>
            <w:tcW w:w="9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</w:pPr>
          </w:p>
        </w:tc>
        <w:tc>
          <w:tcPr>
            <w:tcW w:w="9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</w:pPr>
          </w:p>
        </w:tc>
        <w:tc>
          <w:tcPr>
            <w:tcW w:w="9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</w:pPr>
          </w:p>
        </w:tc>
        <w:tc>
          <w:tcPr>
            <w:tcW w:w="9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</w:pPr>
            <w:r>
              <w:t>89</w:t>
            </w:r>
            <w:r>
              <w:rPr>
                <w:rFonts w:cs="Times New Roman"/>
              </w:rPr>
              <w:t>°</w:t>
            </w:r>
          </w:p>
        </w:tc>
        <w:tc>
          <w:tcPr>
            <w:tcW w:w="9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</w:pPr>
          </w:p>
        </w:tc>
        <w:tc>
          <w:tcPr>
            <w:tcW w:w="9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</w:pPr>
            <w:r>
              <w:t>130</w:t>
            </w:r>
            <w:r>
              <w:rPr>
                <w:rFonts w:cs="Times New Roman"/>
              </w:rPr>
              <w:t>°</w:t>
            </w:r>
          </w:p>
        </w:tc>
        <w:tc>
          <w:tcPr>
            <w:tcW w:w="96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</w:pPr>
            <w:r>
              <w:t>14</w:t>
            </w:r>
            <w:r>
              <w:rPr>
                <w:rFonts w:cs="Times New Roman"/>
              </w:rPr>
              <w:t>°</w:t>
            </w:r>
            <w:r>
              <w:t>78</w:t>
            </w:r>
            <w:r>
              <w:rPr>
                <w:rFonts w:cs="Times New Roman"/>
              </w:rPr>
              <w:t>´</w:t>
            </w:r>
          </w:p>
        </w:tc>
        <w:tc>
          <w:tcPr>
            <w:tcW w:w="96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</w:pPr>
          </w:p>
        </w:tc>
        <w:tc>
          <w:tcPr>
            <w:tcW w:w="97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</w:pPr>
            <w:r>
              <w:t>33</w:t>
            </w:r>
            <w:r>
              <w:rPr>
                <w:rFonts w:cs="Times New Roman"/>
              </w:rPr>
              <w:t>°</w:t>
            </w:r>
            <w:r>
              <w:t>28</w:t>
            </w:r>
            <w:r>
              <w:rPr>
                <w:rFonts w:cs="Times New Roman"/>
              </w:rPr>
              <w:t>´</w:t>
            </w:r>
          </w:p>
        </w:tc>
      </w:tr>
    </w:tbl>
    <w:p w:rsidR="00CA7A2E" w:rsidRDefault="00CA7A2E">
      <w:pPr>
        <w:spacing w:line="360" w:lineRule="auto"/>
      </w:pPr>
    </w:p>
    <w:p w:rsidR="00CA7A2E" w:rsidRDefault="00CA7A2E">
      <w:pPr>
        <w:spacing w:line="360" w:lineRule="auto"/>
      </w:pPr>
      <w:r>
        <w:rPr>
          <w:rFonts w:cs="Arial"/>
        </w:rPr>
        <w:t>3. Nájdi na obrázkoch dvojice susedných uhlov a vypíš ich.</w:t>
      </w:r>
    </w:p>
    <w:p w:rsidR="00CA7A2E" w:rsidRDefault="00CA7A2E">
      <w:pPr>
        <w:spacing w:line="360" w:lineRule="auto"/>
        <w:rPr>
          <w:rFonts w:cs="Arial"/>
        </w:rPr>
      </w:pPr>
      <w:r>
        <w:pict>
          <v:line id="_x0000_s1135" style="position:absolute;flip:y;z-index:251654144" from="5.8pt,19.25pt" to="181.3pt,109.25pt" strokecolor="gray" strokeweight=".26mm">
            <v:stroke color2="#7f7f7f"/>
          </v:line>
        </w:pict>
      </w:r>
      <w:r>
        <w:pict>
          <v:line id="_x0000_s1137" style="position:absolute;z-index:251656192" from="252.55pt,7.85pt" to="389.05pt,62.6pt" strokecolor="gray" strokeweight=".26mm">
            <v:stroke color2="#7f7f7f"/>
          </v:line>
        </w:pict>
      </w:r>
      <w:r>
        <w:pict>
          <v:line id="_x0000_s1139" style="position:absolute;flip:y;z-index:251658240" from="302.8pt,6.35pt" to="470.05pt,121.1pt" strokecolor="gray" strokeweight=".26mm">
            <v:stroke color2="#7f7f7f"/>
          </v:line>
        </w:pict>
      </w:r>
    </w:p>
    <w:p w:rsidR="00CA7A2E" w:rsidRDefault="00CA7A2E">
      <w:pPr>
        <w:spacing w:line="360" w:lineRule="auto"/>
      </w:pPr>
      <w:r>
        <w:rPr>
          <w:rFonts w:eastAsia="Times New Roman" w:cs="Times New Roman"/>
        </w:rPr>
        <w:t xml:space="preserve">                                                                                                                                 </w:t>
      </w:r>
    </w:p>
    <w:p w:rsidR="00CA7A2E" w:rsidRDefault="00CA7A2E">
      <w:pPr>
        <w:spacing w:line="360" w:lineRule="auto"/>
      </w:pPr>
      <w:r>
        <w:pict>
          <v:line id="_x0000_s1136" style="position:absolute;z-index:251655168" from="5.8pt,3.35pt" to="185.8pt,57.95pt" strokecolor="gray" strokeweight=".26mm">
            <v:stroke color2="#7f7f7f"/>
          </v:line>
        </w:pict>
      </w:r>
      <w:r>
        <w:rPr>
          <w:rFonts w:eastAsia="Times New Roman" w:cs="Times New Roman"/>
        </w:rPr>
        <w:t xml:space="preserve">                           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MS Gothic" w:hAnsi="Arial" w:cs="Arial"/>
        </w:rPr>
        <w:t xml:space="preserve">δ                                                                                      </w:t>
      </w:r>
      <w:proofErr w:type="spellStart"/>
      <w:r>
        <w:rPr>
          <w:rFonts w:ascii="Arial" w:eastAsia="MS Gothic" w:hAnsi="Arial" w:cs="Arial"/>
        </w:rPr>
        <w:t>δ</w:t>
      </w:r>
      <w:proofErr w:type="spellEnd"/>
      <w:r>
        <w:rPr>
          <w:rFonts w:ascii="Arial" w:eastAsia="MS Gothic" w:hAnsi="Arial" w:cs="Arial"/>
        </w:rPr>
        <w:t xml:space="preserve"> </w:t>
      </w:r>
    </w:p>
    <w:p w:rsidR="00CA7A2E" w:rsidRDefault="00CA7A2E">
      <w:pPr>
        <w:spacing w:line="360" w:lineRule="auto"/>
        <w:rPr>
          <w:rFonts w:eastAsia="Times New Roman" w:cs="Times New Roman"/>
        </w:rPr>
      </w:pPr>
      <w:r>
        <w:pict>
          <v:line id="_x0000_s1140" style="position:absolute;z-index:251659264" from="389.05pt,.45pt" to="459.55pt,91.35pt" strokecolor="gray" strokeweight=".26mm">
            <v:stroke color2="#7f7f7f"/>
          </v:line>
        </w:pict>
      </w:r>
      <w:r>
        <w:rPr>
          <w:rFonts w:eastAsia="Times New Roman" w:cs="Times New Roman"/>
        </w:rPr>
        <w:t xml:space="preserve">                 </w:t>
      </w:r>
      <w:r>
        <w:rPr>
          <w:rFonts w:cs="Times New Roman"/>
        </w:rPr>
        <w:t xml:space="preserve">α                  </w:t>
      </w:r>
      <w:r>
        <w:rPr>
          <w:rFonts w:ascii="Arial" w:eastAsia="MS Gothic" w:hAnsi="Arial" w:cs="Arial"/>
        </w:rPr>
        <w:t xml:space="preserve">γ                                                                     </w:t>
      </w:r>
      <w:r>
        <w:rPr>
          <w:rFonts w:eastAsia="MS Gothic" w:cs="Times New Roman"/>
        </w:rPr>
        <w:t xml:space="preserve">α </w:t>
      </w:r>
      <w:r>
        <w:rPr>
          <w:rFonts w:ascii="Arial" w:eastAsia="MS Gothic" w:hAnsi="Arial" w:cs="Arial"/>
        </w:rPr>
        <w:t xml:space="preserve">                  γ                                </w:t>
      </w:r>
    </w:p>
    <w:p w:rsidR="00CA7A2E" w:rsidRDefault="00CA7A2E">
      <w:pPr>
        <w:spacing w:line="360" w:lineRule="auto"/>
        <w:rPr>
          <w:rFonts w:cs="Arial"/>
        </w:rPr>
      </w:pPr>
      <w:r>
        <w:rPr>
          <w:rFonts w:eastAsia="Times New Roman" w:cs="Times New Roman"/>
        </w:rPr>
        <w:t xml:space="preserve">                            </w:t>
      </w:r>
      <w:r>
        <w:rPr>
          <w:rFonts w:cs="Times New Roman"/>
        </w:rPr>
        <w:t>β</w:t>
      </w:r>
      <w:r>
        <w:rPr>
          <w:rFonts w:cs="Arial"/>
        </w:rPr>
        <w:t xml:space="preserve">                                                                                                    </w:t>
      </w:r>
      <w:proofErr w:type="spellStart"/>
      <w:r>
        <w:rPr>
          <w:rFonts w:cs="Times New Roman"/>
        </w:rPr>
        <w:t>β</w:t>
      </w:r>
      <w:proofErr w:type="spellEnd"/>
      <w:r>
        <w:rPr>
          <w:rFonts w:cs="Arial"/>
        </w:rPr>
        <w:t xml:space="preserve"> </w:t>
      </w:r>
    </w:p>
    <w:p w:rsidR="00CA7A2E" w:rsidRDefault="00CA7A2E">
      <w:pPr>
        <w:spacing w:line="360" w:lineRule="auto"/>
        <w:rPr>
          <w:rFonts w:cs="Arial"/>
        </w:rPr>
      </w:pPr>
    </w:p>
    <w:p w:rsidR="00CA7A2E" w:rsidRDefault="00CA7A2E">
      <w:pPr>
        <w:spacing w:line="360" w:lineRule="auto"/>
        <w:rPr>
          <w:rFonts w:cs="Arial"/>
        </w:rPr>
      </w:pPr>
    </w:p>
    <w:p w:rsidR="00CA7A2E" w:rsidRDefault="00CA7A2E">
      <w:pPr>
        <w:spacing w:line="360" w:lineRule="auto"/>
        <w:rPr>
          <w:rFonts w:cs="Arial"/>
        </w:rPr>
      </w:pPr>
    </w:p>
    <w:p w:rsidR="00714154" w:rsidRDefault="00714154">
      <w:pPr>
        <w:spacing w:line="360" w:lineRule="auto"/>
        <w:rPr>
          <w:rFonts w:cs="Arial"/>
        </w:rPr>
      </w:pPr>
    </w:p>
    <w:p w:rsidR="00CA7A2E" w:rsidRDefault="00CA7A2E">
      <w:pPr>
        <w:spacing w:line="360" w:lineRule="auto"/>
        <w:rPr>
          <w:rFonts w:ascii="Arial" w:eastAsia="MS Gothic" w:hAnsi="Arial" w:cs="Arial"/>
        </w:rPr>
      </w:pPr>
      <w:r>
        <w:rPr>
          <w:rFonts w:cs="Arial"/>
        </w:rPr>
        <w:t xml:space="preserve">4. Vypočítaj veľkosť uhla  </w:t>
      </w:r>
      <w:r>
        <w:rPr>
          <w:rFonts w:ascii="Arial" w:eastAsia="MS Gothic" w:hAnsi="Arial" w:cs="Arial"/>
        </w:rPr>
        <w:t>δ.</w:t>
      </w:r>
    </w:p>
    <w:p w:rsidR="00CA7A2E" w:rsidRDefault="00CA7A2E">
      <w:pPr>
        <w:spacing w:line="360" w:lineRule="auto"/>
        <w:rPr>
          <w:rFonts w:ascii="Arial" w:eastAsia="MS Gothic" w:hAnsi="Arial" w:cs="Arial"/>
        </w:rPr>
      </w:pPr>
    </w:p>
    <w:p w:rsidR="00CA7A2E" w:rsidRDefault="00CA7A2E">
      <w:pPr>
        <w:spacing w:line="360" w:lineRule="auto"/>
      </w:pPr>
      <w:r>
        <w:rPr>
          <w:rFonts w:ascii="Arial" w:eastAsia="MS Gothic" w:hAnsi="Arial" w:cs="Arial"/>
        </w:rPr>
        <w:t>a)                                                                      b)</w:t>
      </w:r>
    </w:p>
    <w:p w:rsidR="00CA7A2E" w:rsidRDefault="00CA7A2E">
      <w:pPr>
        <w:spacing w:line="360" w:lineRule="auto"/>
        <w:rPr>
          <w:rFonts w:cs="Arial"/>
        </w:rPr>
      </w:pPr>
      <w:r>
        <w:pict>
          <v:line id="_x0000_s1148" style="position:absolute;flip:y;z-index:251667456" from="67.3pt,-4pt" to="156.55pt,53.15pt" strokecolor="gray" strokeweight=".26mm">
            <v:stroke color2="#7f7f7f"/>
          </v:line>
        </w:pict>
      </w:r>
      <w:r>
        <w:pict>
          <v:line id="_x0000_s1149" style="position:absolute;z-index:251668480" from="310.3pt,-.1pt" to="401.05pt,53.9pt" strokecolor="gray" strokeweight=".26mm">
            <v:stroke color2="#7f7f7f"/>
          </v:line>
        </w:pict>
      </w:r>
    </w:p>
    <w:p w:rsidR="00CA7A2E" w:rsidRDefault="00CA7A2E">
      <w:pPr>
        <w:rPr>
          <w:rFonts w:eastAsia="Times New Roman" w:cs="Times New Roman"/>
        </w:rPr>
      </w:pPr>
      <w:r>
        <w:pict>
          <v:line id="_x0000_s1145" style="position:absolute;flip:y;z-index:251664384" from="7.3pt,32.45pt" to="173.05pt,33.95pt" strokecolor="gray" strokeweight=".26mm">
            <v:stroke color2="#7f7f7f"/>
          </v:line>
        </w:pict>
      </w:r>
      <w:r>
        <w:pict>
          <v:line id="_x0000_s1147" style="position:absolute;z-index:251666432" from="267.55pt,29.45pt" to="453.55pt,33.2pt" strokecolor="gray" strokeweight=".26mm">
            <v:stroke color2="#7f7f7f"/>
          </v:line>
        </w:pict>
      </w:r>
      <w:r>
        <w:rPr>
          <w:rFonts w:eastAsia="Times New Roman" w:cs="Times New Roman"/>
        </w:rPr>
        <w:t xml:space="preserve">                              </w:t>
      </w:r>
    </w:p>
    <w:p w:rsidR="00CA7A2E" w:rsidRDefault="00CA7A2E">
      <w:pPr>
        <w:rPr>
          <w:rFonts w:cs="Times New Roman"/>
        </w:rPr>
      </w:pPr>
      <w:r>
        <w:rPr>
          <w:rFonts w:eastAsia="Times New Roman" w:cs="Times New Roman"/>
        </w:rPr>
        <w:t xml:space="preserve">             </w:t>
      </w:r>
      <w:r>
        <w:rPr>
          <w:rFonts w:cs="Times New Roman"/>
        </w:rPr>
        <w:t xml:space="preserve">137°               </w:t>
      </w:r>
      <w:r>
        <w:rPr>
          <w:rFonts w:ascii="Arial" w:eastAsia="MS Gothic" w:hAnsi="Arial" w:cs="Arial"/>
        </w:rPr>
        <w:t>δ                                                                   39°             δ</w:t>
      </w:r>
      <w:r>
        <w:rPr>
          <w:rFonts w:cs="Times New Roman"/>
        </w:rPr>
        <w:br/>
        <w:t xml:space="preserve">               </w:t>
      </w:r>
    </w:p>
    <w:p w:rsidR="00CA7A2E" w:rsidRDefault="00CA7A2E">
      <w:pPr>
        <w:pStyle w:val="Odsekzoznamu"/>
        <w:rPr>
          <w:rFonts w:cs="Times New Roman"/>
        </w:rPr>
      </w:pPr>
    </w:p>
    <w:p w:rsidR="00CA7A2E" w:rsidRDefault="00CA7A2E">
      <w:pPr>
        <w:spacing w:line="360" w:lineRule="auto"/>
        <w:rPr>
          <w:rFonts w:cs="Tahoma"/>
        </w:rPr>
      </w:pPr>
    </w:p>
    <w:p w:rsidR="00CA7A2E" w:rsidRDefault="00CA7A2E">
      <w:pPr>
        <w:spacing w:line="360" w:lineRule="auto"/>
        <w:rPr>
          <w:rFonts w:cs="Arial"/>
        </w:rPr>
      </w:pPr>
      <w:r>
        <w:rPr>
          <w:rFonts w:cs="Arial"/>
        </w:rPr>
        <w:t xml:space="preserve">5. </w:t>
      </w:r>
      <w:r>
        <w:rPr>
          <w:rFonts w:cs="Times New Roman"/>
        </w:rPr>
        <w:t>Narysuj :  a)  uhol α = 76° , zostroj k nemu susedný uhol β a zapíš jeho veľkosť.</w:t>
      </w:r>
    </w:p>
    <w:p w:rsidR="00CA7A2E" w:rsidRDefault="00CA7A2E">
      <w:pPr>
        <w:spacing w:line="360" w:lineRule="auto"/>
        <w:rPr>
          <w:rFonts w:cs="Arial"/>
        </w:rPr>
      </w:pPr>
    </w:p>
    <w:p w:rsidR="00CA7A2E" w:rsidRDefault="00CA7A2E">
      <w:pPr>
        <w:spacing w:line="360" w:lineRule="auto"/>
        <w:rPr>
          <w:rFonts w:cs="Arial"/>
        </w:rPr>
      </w:pPr>
    </w:p>
    <w:p w:rsidR="00CA7A2E" w:rsidRDefault="00CA7A2E">
      <w:pPr>
        <w:spacing w:line="360" w:lineRule="auto"/>
        <w:rPr>
          <w:rFonts w:cs="Arial"/>
        </w:rPr>
      </w:pPr>
    </w:p>
    <w:p w:rsidR="00CA7A2E" w:rsidRDefault="00CA7A2E">
      <w:pPr>
        <w:spacing w:line="360" w:lineRule="auto"/>
        <w:rPr>
          <w:rFonts w:cs="Arial"/>
        </w:rPr>
      </w:pPr>
    </w:p>
    <w:p w:rsidR="00CA7A2E" w:rsidRDefault="00CA7A2E">
      <w:pPr>
        <w:spacing w:line="360" w:lineRule="auto"/>
        <w:rPr>
          <w:rFonts w:cs="Arial"/>
        </w:rPr>
      </w:pPr>
    </w:p>
    <w:p w:rsidR="00CA7A2E" w:rsidRDefault="00CA7A2E">
      <w:pPr>
        <w:spacing w:line="360" w:lineRule="auto"/>
        <w:rPr>
          <w:rFonts w:cs="Arial"/>
        </w:rPr>
      </w:pPr>
    </w:p>
    <w:p w:rsidR="00CA7A2E" w:rsidRDefault="00CA7A2E">
      <w:pPr>
        <w:spacing w:line="360" w:lineRule="auto"/>
        <w:rPr>
          <w:rFonts w:cs="Arial"/>
        </w:rPr>
      </w:pPr>
    </w:p>
    <w:p w:rsidR="00CA7A2E" w:rsidRDefault="00CA7A2E">
      <w:pPr>
        <w:spacing w:line="360" w:lineRule="auto"/>
        <w:rPr>
          <w:rFonts w:cs="Arial"/>
        </w:rPr>
      </w:pPr>
    </w:p>
    <w:p w:rsidR="00CA7A2E" w:rsidRDefault="00CA7A2E">
      <w:pPr>
        <w:spacing w:line="360" w:lineRule="auto"/>
        <w:rPr>
          <w:rFonts w:cs="Arial"/>
        </w:rPr>
      </w:pPr>
    </w:p>
    <w:p w:rsidR="00CA7A2E" w:rsidRDefault="00CA7A2E">
      <w:pPr>
        <w:spacing w:line="360" w:lineRule="auto"/>
      </w:pPr>
      <w:r>
        <w:rPr>
          <w:rFonts w:cs="Arial"/>
        </w:rPr>
        <w:t>6.</w:t>
      </w:r>
    </w:p>
    <w:p w:rsidR="00CA7A2E" w:rsidRDefault="00CA7A2E">
      <w:pPr>
        <w:spacing w:line="360" w:lineRule="auto"/>
        <w:rPr>
          <w:rFonts w:cs="Arial"/>
        </w:rPr>
      </w:pPr>
      <w:r>
        <w:pict>
          <v:shape id="_x0000_s1117" type="#_x0000_t75" style="position:absolute;margin-left:0;margin-top:6.9pt;width:406.2pt;height:171.45pt;z-index:251635712;mso-wrap-distance-left:0;mso-wrap-distance-right:0;mso-position-horizontal:center" filled="t">
            <v:fill color2="black"/>
            <v:imagedata r:id="rId56" o:title=""/>
            <w10:wrap type="square" side="largest"/>
          </v:shape>
        </w:pict>
      </w:r>
    </w:p>
    <w:p w:rsidR="00714154" w:rsidRDefault="00714154">
      <w:pPr>
        <w:spacing w:line="360" w:lineRule="auto"/>
        <w:rPr>
          <w:rFonts w:cs="Arial"/>
        </w:rPr>
      </w:pPr>
    </w:p>
    <w:p w:rsidR="00714154" w:rsidRDefault="00714154">
      <w:pPr>
        <w:spacing w:line="360" w:lineRule="auto"/>
        <w:rPr>
          <w:rFonts w:cs="Arial"/>
        </w:rPr>
      </w:pPr>
    </w:p>
    <w:p w:rsidR="00714154" w:rsidRDefault="00714154">
      <w:pPr>
        <w:spacing w:line="360" w:lineRule="auto"/>
        <w:rPr>
          <w:rFonts w:cs="Arial"/>
        </w:rPr>
      </w:pPr>
    </w:p>
    <w:p w:rsidR="00714154" w:rsidRDefault="00714154">
      <w:pPr>
        <w:spacing w:line="360" w:lineRule="auto"/>
        <w:rPr>
          <w:rFonts w:cs="Arial"/>
        </w:rPr>
      </w:pPr>
    </w:p>
    <w:p w:rsidR="00714154" w:rsidRDefault="00714154">
      <w:pPr>
        <w:spacing w:line="360" w:lineRule="auto"/>
        <w:rPr>
          <w:rFonts w:cs="Arial"/>
        </w:rPr>
      </w:pPr>
    </w:p>
    <w:p w:rsidR="00714154" w:rsidRDefault="00714154">
      <w:pPr>
        <w:spacing w:line="360" w:lineRule="auto"/>
        <w:rPr>
          <w:rFonts w:cs="Arial"/>
        </w:rPr>
      </w:pPr>
    </w:p>
    <w:p w:rsidR="00714154" w:rsidRDefault="00714154">
      <w:pPr>
        <w:spacing w:line="360" w:lineRule="auto"/>
        <w:rPr>
          <w:rFonts w:cs="Arial"/>
        </w:rPr>
      </w:pPr>
    </w:p>
    <w:p w:rsidR="00714154" w:rsidRDefault="00714154">
      <w:pPr>
        <w:spacing w:line="360" w:lineRule="auto"/>
        <w:rPr>
          <w:rFonts w:cs="Arial"/>
        </w:rPr>
      </w:pPr>
    </w:p>
    <w:p w:rsidR="00714154" w:rsidRDefault="00714154">
      <w:pPr>
        <w:spacing w:line="360" w:lineRule="auto"/>
        <w:rPr>
          <w:rFonts w:cs="Arial"/>
        </w:rPr>
      </w:pPr>
    </w:p>
    <w:p w:rsidR="00CA7A2E" w:rsidRDefault="00CA7A2E">
      <w:pPr>
        <w:spacing w:line="360" w:lineRule="auto"/>
      </w:pPr>
      <w:r>
        <w:rPr>
          <w:rFonts w:cs="Arial"/>
        </w:rPr>
        <w:t xml:space="preserve">7. Vypočítaj veľkosť uhla </w:t>
      </w:r>
      <w:r>
        <w:rPr>
          <w:rFonts w:cs="Times New Roman"/>
        </w:rPr>
        <w:t>α</w:t>
      </w:r>
      <w:r>
        <w:rPr>
          <w:rFonts w:cs="Arial"/>
        </w:rPr>
        <w:t>.</w:t>
      </w:r>
    </w:p>
    <w:p w:rsidR="00CA7A2E" w:rsidRDefault="00CA7A2E">
      <w:pPr>
        <w:spacing w:line="360" w:lineRule="auto"/>
        <w:rPr>
          <w:rFonts w:cs="Arial"/>
        </w:rPr>
      </w:pPr>
      <w:r>
        <w:pict>
          <v:shape id="_x0000_s1114" type="#_x0000_t75" style="position:absolute;margin-left:199.7pt;margin-top:10.05pt;width:224.7pt;height:71.7pt;z-index:251632640;mso-wrap-distance-left:0;mso-wrap-distance-right:0" filled="t">
            <v:fill color2="black"/>
            <v:imagedata r:id="rId57" o:title=""/>
            <w10:wrap type="square" side="largest"/>
          </v:shape>
        </w:pict>
      </w:r>
    </w:p>
    <w:p w:rsidR="00CA7A2E" w:rsidRDefault="00CA7A2E">
      <w:pPr>
        <w:spacing w:line="360" w:lineRule="auto"/>
        <w:rPr>
          <w:rFonts w:cs="Arial"/>
        </w:rPr>
      </w:pPr>
    </w:p>
    <w:p w:rsidR="00CA7A2E" w:rsidRDefault="00CA7A2E">
      <w:pPr>
        <w:spacing w:line="360" w:lineRule="auto"/>
        <w:rPr>
          <w:rFonts w:cs="Arial"/>
        </w:rPr>
      </w:pPr>
    </w:p>
    <w:p w:rsidR="00CA7A2E" w:rsidRDefault="00CA7A2E">
      <w:pPr>
        <w:spacing w:line="360" w:lineRule="auto"/>
        <w:rPr>
          <w:rFonts w:cs="Arial"/>
        </w:rPr>
      </w:pPr>
    </w:p>
    <w:p w:rsidR="00CA7A2E" w:rsidRDefault="00CA7A2E">
      <w:pPr>
        <w:spacing w:line="360" w:lineRule="auto"/>
        <w:rPr>
          <w:rFonts w:cs="Arial"/>
        </w:rPr>
      </w:pPr>
    </w:p>
    <w:p w:rsidR="00714154" w:rsidRDefault="00714154">
      <w:pPr>
        <w:spacing w:line="360" w:lineRule="auto"/>
        <w:rPr>
          <w:rFonts w:cs="Arial"/>
        </w:rPr>
      </w:pPr>
    </w:p>
    <w:p w:rsidR="00CA7A2E" w:rsidRDefault="00CA7A2E">
      <w:pPr>
        <w:spacing w:line="360" w:lineRule="auto"/>
        <w:rPr>
          <w:rFonts w:eastAsia="Times New Roman" w:cs="Times New Roman"/>
        </w:rPr>
      </w:pPr>
      <w:r>
        <w:rPr>
          <w:rFonts w:cs="Arial"/>
        </w:rPr>
        <w:t>8. Odmeraj jeden z uhlov, ktorý zvierajú a) kosti na pirátskej vlajke</w:t>
      </w:r>
    </w:p>
    <w:p w:rsidR="00CA7A2E" w:rsidRDefault="00CA7A2E">
      <w:pPr>
        <w:spacing w:line="360" w:lineRule="auto"/>
        <w:rPr>
          <w:rFonts w:cs="Arial"/>
        </w:rPr>
      </w:pPr>
      <w:r>
        <w:rPr>
          <w:rFonts w:eastAsia="Times New Roman" w:cs="Times New Roman"/>
        </w:rPr>
        <w:t xml:space="preserve">                                                                  </w:t>
      </w:r>
      <w:r>
        <w:rPr>
          <w:rFonts w:cs="Arial"/>
        </w:rPr>
        <w:t xml:space="preserve">b) skrížené meče   </w:t>
      </w:r>
    </w:p>
    <w:p w:rsidR="00CA7A2E" w:rsidRDefault="00CA7A2E">
      <w:pPr>
        <w:spacing w:line="360" w:lineRule="auto"/>
        <w:rPr>
          <w:rFonts w:cs="Arial"/>
        </w:rPr>
      </w:pPr>
      <w:r>
        <w:rPr>
          <w:rFonts w:cs="Arial"/>
        </w:rPr>
        <w:t>Veľkosti zvyšných uhlov dopočítaj.</w:t>
      </w:r>
    </w:p>
    <w:p w:rsidR="00184C56" w:rsidRPr="00184C56" w:rsidRDefault="00CA7A2E">
      <w:pPr>
        <w:spacing w:line="360" w:lineRule="auto"/>
        <w:rPr>
          <w:rFonts w:cs="Arial"/>
        </w:rPr>
      </w:pPr>
      <w:r>
        <w:rPr>
          <w:rFonts w:cs="Arial"/>
        </w:rPr>
        <w:t xml:space="preserve">                                                   </w:t>
      </w:r>
      <w:r w:rsidR="00184C56">
        <w:rPr>
          <w:rFonts w:cs="Arial"/>
        </w:rPr>
        <w:t xml:space="preserve">                              </w:t>
      </w:r>
    </w:p>
    <w:p w:rsidR="00CA7A2E" w:rsidRDefault="00CA7A2E">
      <w:pPr>
        <w:spacing w:line="360" w:lineRule="auto"/>
        <w:rPr>
          <w:rFonts w:cs="Arial"/>
        </w:rPr>
      </w:pPr>
      <w:r>
        <w:pict>
          <v:shape id="_x0000_s1143" type="#_x0000_t75" style="position:absolute;margin-left:269.1pt;margin-top:-2.1pt;width:224.7pt;height:136.15pt;z-index:251662336;mso-wrap-distance-left:0;mso-wrap-distance-right:0" filled="t">
            <v:fill color2="black"/>
            <v:imagedata r:id="rId58" o:title=""/>
            <w10:wrap type="square" side="largest"/>
          </v:shape>
        </w:pict>
      </w:r>
      <w:r>
        <w:pict>
          <v:shape id="_x0000_s1146" type="#_x0000_t75" style="position:absolute;margin-left:8.2pt;margin-top:-3.75pt;width:240.35pt;height:151.75pt;z-index:251665408;mso-wrap-distance-left:0;mso-wrap-distance-right:0" filled="t">
            <v:fill color2="black"/>
            <v:imagedata r:id="rId59" o:title=""/>
            <w10:wrap type="square" side="largest"/>
          </v:shape>
        </w:pict>
      </w:r>
    </w:p>
    <w:p w:rsidR="00CA7A2E" w:rsidRDefault="00CA7A2E">
      <w:pPr>
        <w:spacing w:line="360" w:lineRule="auto"/>
        <w:rPr>
          <w:rFonts w:cs="Arial"/>
        </w:rPr>
      </w:pPr>
    </w:p>
    <w:p w:rsidR="00CA7A2E" w:rsidRDefault="00CA7A2E">
      <w:pPr>
        <w:spacing w:line="360" w:lineRule="auto"/>
        <w:rPr>
          <w:rFonts w:cs="Arial"/>
        </w:rPr>
      </w:pPr>
    </w:p>
    <w:p w:rsidR="00CA7A2E" w:rsidRDefault="00CA7A2E">
      <w:pPr>
        <w:spacing w:line="360" w:lineRule="auto"/>
        <w:rPr>
          <w:rFonts w:cs="Arial"/>
        </w:rPr>
      </w:pPr>
    </w:p>
    <w:p w:rsidR="00CA7A2E" w:rsidRDefault="00CA7A2E">
      <w:pPr>
        <w:spacing w:line="360" w:lineRule="auto"/>
        <w:rPr>
          <w:rFonts w:cs="Times New Roman"/>
          <w:b/>
          <w:bCs/>
          <w:sz w:val="32"/>
          <w:szCs w:val="32"/>
        </w:rPr>
      </w:pPr>
    </w:p>
    <w:p w:rsidR="00CA7A2E" w:rsidRDefault="00CA7A2E">
      <w:pPr>
        <w:spacing w:line="360" w:lineRule="auto"/>
        <w:rPr>
          <w:rFonts w:cs="Times New Roman"/>
          <w:b/>
          <w:bCs/>
          <w:sz w:val="32"/>
          <w:szCs w:val="32"/>
        </w:rPr>
      </w:pPr>
    </w:p>
    <w:p w:rsidR="00184C56" w:rsidRDefault="00184C56">
      <w:pPr>
        <w:spacing w:line="360" w:lineRule="auto"/>
        <w:rPr>
          <w:rFonts w:cs="Times New Roman"/>
          <w:b/>
          <w:bCs/>
          <w:sz w:val="32"/>
          <w:szCs w:val="32"/>
        </w:rPr>
      </w:pPr>
    </w:p>
    <w:p w:rsidR="00CA7A2E" w:rsidRDefault="00CA7A2E">
      <w:pPr>
        <w:spacing w:line="360" w:lineRule="auto"/>
        <w:rPr>
          <w:rFonts w:ascii="Arial" w:hAnsi="Arial" w:cs="Arial"/>
          <w:b/>
          <w:bCs/>
          <w:i/>
          <w:iCs/>
          <w:sz w:val="12"/>
          <w:szCs w:val="12"/>
        </w:rPr>
      </w:pPr>
      <w:r>
        <w:rPr>
          <w:rFonts w:cs="Times New Roman"/>
          <w:b/>
          <w:bCs/>
          <w:sz w:val="32"/>
          <w:szCs w:val="32"/>
        </w:rPr>
        <w:t>Vnútorné uhly v trojuholníku</w:t>
      </w:r>
    </w:p>
    <w:p w:rsidR="00CA7A2E" w:rsidRDefault="00CA7A2E">
      <w:pPr>
        <w:spacing w:line="360" w:lineRule="auto"/>
        <w:jc w:val="right"/>
      </w:pPr>
      <w:r>
        <w:rPr>
          <w:rFonts w:ascii="Arial" w:hAnsi="Arial" w:cs="Arial"/>
          <w:b/>
          <w:bCs/>
          <w:i/>
          <w:iCs/>
          <w:sz w:val="12"/>
          <w:szCs w:val="12"/>
        </w:rPr>
        <w:t>http://zivot.azet.sk/galeria/29392/bermudsky-trojuholnik-vecna-zahada-alebo-miesto-ludskych-zlyhani</w:t>
      </w:r>
    </w:p>
    <w:p w:rsidR="00CA7A2E" w:rsidRDefault="00CA7A2E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r>
        <w:pict>
          <v:shape id="_x0000_s1200" type="#_x0000_t75" style="position:absolute;left:0;text-align:left;margin-left:224.75pt;margin-top:1.9pt;width:287.2pt;height:160.75pt;z-index:251720704;mso-wrap-distance-left:0;mso-wrap-distance-right:0" filled="t">
            <v:fill color2="black"/>
            <v:imagedata r:id="rId60" o:title=""/>
            <w10:wrap type="square" side="largest"/>
          </v:shape>
        </w:pict>
      </w:r>
      <w:r>
        <w:rPr>
          <w:rFonts w:ascii="Arial" w:hAnsi="Arial" w:cs="Arial"/>
          <w:i/>
          <w:iCs/>
          <w:sz w:val="20"/>
          <w:szCs w:val="20"/>
        </w:rPr>
        <w:t xml:space="preserve">Nenájdete ho na žiadnej oficiálnej mape, </w:t>
      </w:r>
    </w:p>
    <w:p w:rsidR="00CA7A2E" w:rsidRDefault="00CA7A2E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ani nebudete vedieť, kedy ste prešli </w:t>
      </w:r>
    </w:p>
    <w:p w:rsidR="00CA7A2E" w:rsidRDefault="00CA7A2E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cez "čiaru". Podľa mnohých ľudí je to však </w:t>
      </w:r>
    </w:p>
    <w:p w:rsidR="00CA7A2E" w:rsidRDefault="00CA7A2E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reálne miesto, kde na zmiznutie lodí, lietadiel, </w:t>
      </w:r>
    </w:p>
    <w:p w:rsidR="00CA7A2E" w:rsidRDefault="00CA7A2E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ľudí neexistuje žiadne vysvetlenie. </w:t>
      </w:r>
    </w:p>
    <w:p w:rsidR="00CA7A2E" w:rsidRDefault="00CA7A2E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Odkedy "Bermudský trojuholník" dostal </w:t>
      </w:r>
    </w:p>
    <w:p w:rsidR="00CA7A2E" w:rsidRDefault="00CA7A2E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toto pomenovanie (1964), neustále                                      </w:t>
      </w:r>
    </w:p>
    <w:p w:rsidR="00CA7A2E" w:rsidRDefault="00CA7A2E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priťahuje pozornosť. Bermudský trojuholník</w:t>
      </w:r>
    </w:p>
    <w:p w:rsidR="00CA7A2E" w:rsidRDefault="00CA7A2E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je oblasť v Atlantickom oceáne medzi </w:t>
      </w:r>
    </w:p>
    <w:p w:rsidR="00CA7A2E" w:rsidRDefault="00CA7A2E">
      <w:pPr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Bermudami, Portorikom a Floridou, v ktorej </w:t>
      </w:r>
    </w:p>
    <w:p w:rsidR="00CA7A2E" w:rsidRDefault="00CA7A2E">
      <w:pPr>
        <w:spacing w:line="360" w:lineRule="auto"/>
        <w:jc w:val="both"/>
        <w:rPr>
          <w:rFonts w:cs="Arial"/>
        </w:rPr>
      </w:pPr>
      <w:r>
        <w:rPr>
          <w:rFonts w:ascii="Arial" w:hAnsi="Arial" w:cs="Arial"/>
          <w:i/>
          <w:iCs/>
          <w:sz w:val="20"/>
          <w:szCs w:val="20"/>
        </w:rPr>
        <w:t xml:space="preserve">pre dodnes neobjasnené príčiny dochádza k leteckým a lodným nešťastiam, k záhadným zmiznutiam lodí či lietadiel. </w:t>
      </w:r>
      <w:r>
        <w:rPr>
          <w:rFonts w:ascii="Arial" w:hAnsi="Arial" w:cs="Arial"/>
          <w:i/>
          <w:iCs/>
          <w:sz w:val="22"/>
          <w:szCs w:val="22"/>
        </w:rPr>
        <w:t xml:space="preserve">    </w:t>
      </w:r>
      <w:r>
        <w:rPr>
          <w:rFonts w:ascii="Arial" w:hAnsi="Arial" w:cs="Arial"/>
          <w:sz w:val="22"/>
          <w:szCs w:val="22"/>
        </w:rPr>
        <w:t xml:space="preserve">   </w:t>
      </w:r>
      <w:r>
        <w:rPr>
          <w:rFonts w:cs="Arial"/>
        </w:rPr>
        <w:t xml:space="preserve">         </w:t>
      </w:r>
      <w:r>
        <w:rPr>
          <w:rFonts w:cs="Arial"/>
          <w:sz w:val="14"/>
          <w:szCs w:val="14"/>
        </w:rPr>
        <w:t xml:space="preserve">  </w:t>
      </w:r>
      <w:r>
        <w:rPr>
          <w:rFonts w:cs="Arial"/>
        </w:rPr>
        <w:t xml:space="preserve">                                               </w:t>
      </w:r>
      <w:r>
        <w:rPr>
          <w:rFonts w:cs="Arial"/>
          <w:sz w:val="14"/>
          <w:szCs w:val="14"/>
        </w:rPr>
        <w:t xml:space="preserve">                    </w:t>
      </w:r>
      <w:r>
        <w:rPr>
          <w:rFonts w:eastAsia="Times New Roman" w:cs="Times New Roman"/>
          <w:sz w:val="14"/>
          <w:szCs w:val="14"/>
        </w:rPr>
        <w:t xml:space="preserve"> </w:t>
      </w:r>
    </w:p>
    <w:p w:rsidR="00CA7A2E" w:rsidRPr="00714154" w:rsidRDefault="00CA7A2E">
      <w:pPr>
        <w:spacing w:line="360" w:lineRule="auto"/>
        <w:jc w:val="both"/>
      </w:pPr>
      <w:r>
        <w:rPr>
          <w:rFonts w:cs="Arial"/>
        </w:rPr>
        <w:t>1. Zmeraj uhly presláveného trojuholníka a zisti, či je  ostrouhlý, tupouhlý alebo pravouhlý.</w:t>
      </w:r>
    </w:p>
    <w:p w:rsidR="00CA7A2E" w:rsidRDefault="00CA7A2E">
      <w:pPr>
        <w:spacing w:line="360" w:lineRule="auto"/>
        <w:jc w:val="center"/>
        <w:rPr>
          <w:rFonts w:cs="Arial"/>
        </w:rPr>
      </w:pPr>
      <w:r>
        <w:rPr>
          <w:rFonts w:cs="Arial"/>
          <w:sz w:val="14"/>
          <w:szCs w:val="14"/>
        </w:rPr>
        <w:t>http://www.aktuality.sk/clanok/170094/bermudsky-trojuholnik-zahada-vyriesena/</w:t>
      </w:r>
    </w:p>
    <w:p w:rsidR="00714154" w:rsidRDefault="00714154">
      <w:pPr>
        <w:spacing w:line="360" w:lineRule="auto"/>
        <w:rPr>
          <w:rFonts w:cs="Arial"/>
        </w:rPr>
      </w:pPr>
      <w:r>
        <w:pict>
          <v:shape id="_x0000_s1165" type="#_x0000_t75" style="position:absolute;margin-left:116pt;margin-top:.85pt;width:289.25pt;height:211.65pt;z-index:251684864;mso-wrap-distance-left:0;mso-wrap-distance-right:0" filled="t">
            <v:fill color2="black"/>
            <v:imagedata r:id="rId61" o:title=""/>
            <w10:wrap type="square" side="largest"/>
          </v:shape>
        </w:pict>
      </w:r>
    </w:p>
    <w:p w:rsidR="00714154" w:rsidRDefault="00714154">
      <w:pPr>
        <w:spacing w:line="360" w:lineRule="auto"/>
        <w:rPr>
          <w:rFonts w:cs="Arial"/>
        </w:rPr>
      </w:pPr>
    </w:p>
    <w:p w:rsidR="00714154" w:rsidRDefault="00714154">
      <w:pPr>
        <w:spacing w:line="360" w:lineRule="auto"/>
        <w:rPr>
          <w:rFonts w:cs="Arial"/>
        </w:rPr>
      </w:pPr>
    </w:p>
    <w:p w:rsidR="00714154" w:rsidRDefault="00714154">
      <w:pPr>
        <w:spacing w:line="360" w:lineRule="auto"/>
        <w:rPr>
          <w:rFonts w:cs="Arial"/>
        </w:rPr>
      </w:pPr>
    </w:p>
    <w:p w:rsidR="00714154" w:rsidRDefault="00714154">
      <w:pPr>
        <w:spacing w:line="360" w:lineRule="auto"/>
        <w:rPr>
          <w:rFonts w:cs="Arial"/>
        </w:rPr>
      </w:pPr>
    </w:p>
    <w:p w:rsidR="00714154" w:rsidRDefault="00714154">
      <w:pPr>
        <w:spacing w:line="360" w:lineRule="auto"/>
        <w:rPr>
          <w:rFonts w:cs="Arial"/>
        </w:rPr>
      </w:pPr>
    </w:p>
    <w:p w:rsidR="00714154" w:rsidRDefault="00714154">
      <w:pPr>
        <w:spacing w:line="360" w:lineRule="auto"/>
        <w:rPr>
          <w:rFonts w:cs="Arial"/>
        </w:rPr>
      </w:pPr>
    </w:p>
    <w:p w:rsidR="00714154" w:rsidRDefault="00714154">
      <w:pPr>
        <w:spacing w:line="360" w:lineRule="auto"/>
        <w:rPr>
          <w:rFonts w:cs="Arial"/>
        </w:rPr>
      </w:pPr>
    </w:p>
    <w:p w:rsidR="00714154" w:rsidRDefault="00714154">
      <w:pPr>
        <w:spacing w:line="360" w:lineRule="auto"/>
        <w:rPr>
          <w:rFonts w:cs="Arial"/>
        </w:rPr>
      </w:pPr>
    </w:p>
    <w:p w:rsidR="00714154" w:rsidRDefault="00714154">
      <w:pPr>
        <w:spacing w:line="360" w:lineRule="auto"/>
        <w:rPr>
          <w:rFonts w:cs="Arial"/>
        </w:rPr>
      </w:pPr>
    </w:p>
    <w:p w:rsidR="00CA7A2E" w:rsidRDefault="00CA7A2E">
      <w:pPr>
        <w:spacing w:line="360" w:lineRule="auto"/>
        <w:rPr>
          <w:rFonts w:cs="Arial"/>
        </w:rPr>
      </w:pPr>
      <w:r>
        <w:rPr>
          <w:rFonts w:cs="Arial"/>
        </w:rPr>
        <w:t>2. Odmeraj vnútorné uhly v trojuholníkoch a doplň tabuľku.</w:t>
      </w:r>
    </w:p>
    <w:p w:rsidR="00CA7A2E" w:rsidRDefault="00CA7A2E">
      <w:pPr>
        <w:spacing w:line="360" w:lineRule="auto"/>
        <w:rPr>
          <w:rFonts w:cs="Arial"/>
        </w:rPr>
      </w:pPr>
    </w:p>
    <w:tbl>
      <w:tblPr>
        <w:tblW w:w="0" w:type="auto"/>
        <w:tblInd w:w="-3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03"/>
        <w:gridCol w:w="2303"/>
        <w:gridCol w:w="2303"/>
        <w:gridCol w:w="2363"/>
      </w:tblGrid>
      <w:tr w:rsidR="00CA7A2E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99"/>
          </w:tcPr>
          <w:p w:rsidR="00CA7A2E" w:rsidRDefault="00CA7A2E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</w:t>
            </w:r>
            <w:r>
              <w:rPr>
                <w:rFonts w:ascii="Arial" w:hAnsi="Arial" w:cs="Arial"/>
              </w:rPr>
              <w:t>TROJUHOLNÍK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CA7A2E" w:rsidRDefault="00CA7A2E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</w:t>
            </w:r>
            <w:r>
              <w:rPr>
                <w:rFonts w:ascii="Arial" w:hAnsi="Arial" w:cs="Arial"/>
              </w:rPr>
              <w:t>rovnoramenný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CA7A2E" w:rsidRDefault="00CA7A2E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</w:t>
            </w:r>
            <w:r>
              <w:rPr>
                <w:rFonts w:ascii="Arial" w:hAnsi="Arial" w:cs="Arial"/>
              </w:rPr>
              <w:t>rovnostranný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CA7A2E" w:rsidRDefault="00CA7A2E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</w:t>
            </w:r>
            <w:r>
              <w:rPr>
                <w:rFonts w:ascii="Arial" w:hAnsi="Arial" w:cs="Arial"/>
              </w:rPr>
              <w:t>rôznostranný</w:t>
            </w:r>
          </w:p>
        </w:tc>
      </w:tr>
      <w:tr w:rsidR="00CA7A2E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CA7A2E" w:rsidRDefault="00CA7A2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</w:t>
            </w:r>
            <w:r>
              <w:rPr>
                <w:rFonts w:ascii="Arial" w:hAnsi="Arial" w:cs="Arial"/>
              </w:rPr>
              <w:t>ostrouhlý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snapToGrid w:val="0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snapToGrid w:val="0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A2E" w:rsidRDefault="00CA7A2E">
            <w:pPr>
              <w:snapToGrid w:val="0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  <w:tr w:rsidR="00CA7A2E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CA7A2E" w:rsidRDefault="00CA7A2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</w:t>
            </w:r>
            <w:r>
              <w:rPr>
                <w:rFonts w:ascii="Arial" w:hAnsi="Arial" w:cs="Arial"/>
              </w:rPr>
              <w:t>pravouhlý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snapToGrid w:val="0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snapToGrid w:val="0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A2E" w:rsidRDefault="00CA7A2E">
            <w:pPr>
              <w:spacing w:line="360" w:lineRule="auto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FF6600"/>
              </w:rPr>
              <w:t xml:space="preserve">         </w:t>
            </w:r>
            <w:r>
              <w:rPr>
                <w:rFonts w:ascii="Arial" w:hAnsi="Arial" w:cs="Arial"/>
                <w:color w:val="FF6600"/>
              </w:rPr>
              <w:t>Δ IJK</w:t>
            </w:r>
          </w:p>
        </w:tc>
      </w:tr>
      <w:tr w:rsidR="00CA7A2E"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</w:tcPr>
          <w:p w:rsidR="00CA7A2E" w:rsidRDefault="00CA7A2E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</w:t>
            </w:r>
            <w:r>
              <w:rPr>
                <w:rFonts w:ascii="Arial" w:hAnsi="Arial" w:cs="Arial"/>
              </w:rPr>
              <w:t>tupouhlý</w:t>
            </w: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snapToGrid w:val="0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7A2E" w:rsidRDefault="00CA7A2E">
            <w:pPr>
              <w:snapToGrid w:val="0"/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A2E" w:rsidRDefault="00CA7A2E">
            <w:pPr>
              <w:snapToGrid w:val="0"/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:rsidR="00CA7A2E" w:rsidRDefault="00CA7A2E">
      <w:pPr>
        <w:spacing w:line="360" w:lineRule="auto"/>
        <w:jc w:val="both"/>
      </w:pPr>
    </w:p>
    <w:p w:rsidR="00CA7A2E" w:rsidRDefault="00CA7A2E">
      <w:pPr>
        <w:spacing w:line="360" w:lineRule="auto"/>
        <w:jc w:val="both"/>
      </w:pPr>
      <w:r>
        <w:pict>
          <v:line id="_x0000_s1120" style="position:absolute;left:0;text-align:left;flip:y;z-index:251638784" from="36pt,14.6pt" to="207pt,104.6pt" strokeweight=".26mm">
            <v:stroke joinstyle="miter"/>
          </v:line>
        </w:pict>
      </w:r>
      <w:r>
        <w:pict>
          <v:line id="_x0000_s1122" style="position:absolute;left:0;text-align:left;flip:y;z-index:251640832" from="108pt,14.6pt" to="207pt,122.6pt" strokeweight=".26mm">
            <v:stroke joinstyle="miter"/>
          </v:line>
        </w:pict>
      </w:r>
      <w:r>
        <w:pict>
          <v:shape id="_x0000_s1123" type="#_x0000_t5" style="position:absolute;left:0;text-align:left;margin-left:324pt;margin-top:14.6pt;width:126pt;height:153pt;z-index:251641856;mso-wrap-style:none;v-text-anchor:middle" strokeweight=".26mm">
            <v:fill color2="black"/>
          </v:shape>
        </w:pict>
      </w:r>
      <w:r>
        <w:rPr>
          <w:rFonts w:ascii="Arial" w:eastAsia="Arial" w:hAnsi="Arial" w:cs="Arial"/>
        </w:rPr>
        <w:t xml:space="preserve">                                                             </w:t>
      </w:r>
      <w:r>
        <w:rPr>
          <w:rFonts w:ascii="Arial" w:hAnsi="Arial" w:cs="Arial"/>
        </w:rPr>
        <w:t>C                                                    F</w:t>
      </w:r>
    </w:p>
    <w:p w:rsidR="00CA7A2E" w:rsidRDefault="00CA7A2E">
      <w:pPr>
        <w:spacing w:line="360" w:lineRule="auto"/>
        <w:jc w:val="both"/>
        <w:rPr>
          <w:rFonts w:ascii="Arial" w:eastAsia="Arial" w:hAnsi="Arial" w:cs="Arial"/>
        </w:rPr>
      </w:pPr>
      <w:r>
        <w:pict>
          <v:shape id="_x0000_s1124" type="#_x0000_t5" style="position:absolute;left:0;text-align:left;margin-left:162pt;margin-top:11.9pt;width:171pt;height:1in;z-index:251642880;mso-wrap-style:none;v-text-anchor:middle" strokeweight=".26mm">
            <v:fill color2="black"/>
          </v:shape>
        </w:pic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I</w:t>
      </w:r>
    </w:p>
    <w:p w:rsidR="00CA7A2E" w:rsidRDefault="00CA7A2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 </w:t>
      </w:r>
    </w:p>
    <w:p w:rsidR="00CA7A2E" w:rsidRDefault="00CA7A2E">
      <w:pPr>
        <w:spacing w:line="360" w:lineRule="auto"/>
        <w:jc w:val="both"/>
        <w:rPr>
          <w:rFonts w:ascii="Arial" w:hAnsi="Arial" w:cs="Arial"/>
        </w:rPr>
      </w:pPr>
    </w:p>
    <w:p w:rsidR="00CA7A2E" w:rsidRDefault="00CA7A2E">
      <w:pPr>
        <w:spacing w:line="360" w:lineRule="auto"/>
        <w:jc w:val="both"/>
        <w:rPr>
          <w:rFonts w:ascii="Arial" w:hAnsi="Arial" w:cs="Arial"/>
        </w:rPr>
      </w:pPr>
    </w:p>
    <w:p w:rsidR="00CA7A2E" w:rsidRDefault="00CA7A2E">
      <w:pPr>
        <w:spacing w:line="360" w:lineRule="auto"/>
        <w:jc w:val="both"/>
        <w:rPr>
          <w:rFonts w:ascii="Arial" w:eastAsia="Arial" w:hAnsi="Arial" w:cs="Arial"/>
        </w:rPr>
      </w:pPr>
      <w:r>
        <w:pict>
          <v:line id="_x0000_s1121" style="position:absolute;left:0;text-align:left;z-index:251639808" from="36pt,1.1pt" to="108pt,19.1pt" strokeweight=".26mm">
            <v:stroke joinstyle="miter"/>
          </v:line>
        </w:pict>
      </w:r>
      <w:r>
        <w:rPr>
          <w:rFonts w:ascii="Arial" w:eastAsia="Arial" w:hAnsi="Arial" w:cs="Arial"/>
        </w:rPr>
        <w:t xml:space="preserve">        </w:t>
      </w:r>
      <w:r>
        <w:rPr>
          <w:rFonts w:ascii="Arial" w:hAnsi="Arial" w:cs="Arial"/>
        </w:rPr>
        <w:t>A                                    G</w:t>
      </w:r>
      <w:r>
        <w:rPr>
          <w:rFonts w:ascii="Arial" w:hAnsi="Arial" w:cs="Arial"/>
        </w:rPr>
        <w:tab/>
        <w:t xml:space="preserve">                                             H</w:t>
      </w:r>
    </w:p>
    <w:p w:rsidR="00CA7A2E" w:rsidRDefault="00CA7A2E">
      <w:pPr>
        <w:spacing w:line="360" w:lineRule="auto"/>
        <w:jc w:val="both"/>
      </w:pPr>
      <w:r>
        <w:rPr>
          <w:rFonts w:ascii="Arial" w:eastAsia="Arial" w:hAnsi="Arial" w:cs="Arial"/>
        </w:rPr>
        <w:t xml:space="preserve">                               </w:t>
      </w:r>
      <w:r>
        <w:rPr>
          <w:rFonts w:ascii="Arial" w:hAnsi="Arial" w:cs="Arial"/>
        </w:rPr>
        <w:t>B</w:t>
      </w:r>
    </w:p>
    <w:p w:rsidR="00CA7A2E" w:rsidRDefault="00CA7A2E">
      <w:pPr>
        <w:spacing w:line="360" w:lineRule="auto"/>
        <w:jc w:val="both"/>
        <w:rPr>
          <w:rFonts w:ascii="Arial" w:eastAsia="Arial" w:hAnsi="Arial" w:cs="Arial"/>
        </w:rPr>
      </w:pPr>
      <w: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125" type="#_x0000_t6" style="position:absolute;left:0;text-align:left;margin-left:36pt;margin-top:13.7pt;width:99pt;height:126pt;z-index:251643904;mso-wrap-style:none;v-text-anchor:middle" fillcolor="#f60" strokeweight=".26mm">
            <v:fill color2="#09f"/>
          </v:shape>
        </w:pict>
      </w:r>
      <w:r>
        <w:pict>
          <v:shape id="_x0000_s1126" type="#_x0000_t5" style="position:absolute;left:0;text-align:left;margin-left:162pt;margin-top:13.7pt;width:2in;height:1in;z-index:251644928;mso-wrap-style:none;v-text-anchor:middle" adj="4838" strokeweight=".26mm">
            <v:fill color2="black"/>
          </v:shape>
        </w:pict>
      </w:r>
      <w:r>
        <w:rPr>
          <w:rFonts w:ascii="Arial" w:eastAsia="Arial" w:hAnsi="Arial" w:cs="Arial"/>
        </w:rPr>
        <w:t xml:space="preserve">          </w:t>
      </w:r>
      <w:r>
        <w:rPr>
          <w:rFonts w:ascii="Arial" w:hAnsi="Arial" w:cs="Arial"/>
        </w:rPr>
        <w:t xml:space="preserve">K                                            R                     </w:t>
      </w:r>
    </w:p>
    <w:p w:rsidR="00CA7A2E" w:rsidRDefault="00CA7A2E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                 </w:t>
      </w:r>
      <w:r>
        <w:rPr>
          <w:rFonts w:ascii="Arial" w:hAnsi="Arial" w:cs="Arial"/>
        </w:rPr>
        <w:t xml:space="preserve">D                                   E  </w:t>
      </w:r>
    </w:p>
    <w:p w:rsidR="00CA7A2E" w:rsidRDefault="00CA7A2E">
      <w:pPr>
        <w:spacing w:line="360" w:lineRule="auto"/>
        <w:jc w:val="both"/>
      </w:pPr>
      <w:r>
        <w:rPr>
          <w:rFonts w:ascii="Arial" w:eastAsia="Arial" w:hAnsi="Arial" w:cs="Arial"/>
        </w:rPr>
        <w:t xml:space="preserve">                                                                                                                          </w:t>
      </w:r>
    </w:p>
    <w:p w:rsidR="00CA7A2E" w:rsidRDefault="00CA7A2E">
      <w:pPr>
        <w:spacing w:line="360" w:lineRule="auto"/>
        <w:jc w:val="both"/>
        <w:rPr>
          <w:rFonts w:ascii="Arial" w:eastAsia="Arial" w:hAnsi="Arial" w:cs="Arial"/>
        </w:rPr>
      </w:pPr>
      <w:r>
        <w:pict>
          <v:shape id="_x0000_s1127" type="#_x0000_t5" style="position:absolute;left:0;text-align:left;margin-left:333pt;margin-top:13.15pt;width:81pt;height:1in;z-index:251645952;mso-wrap-style:none;v-text-anchor:middle" adj="10707" strokeweight=".26mm">
            <v:fill color2="black"/>
          </v:shape>
        </w:pict>
      </w:r>
      <w:r>
        <w:rPr>
          <w:rFonts w:ascii="Arial" w:eastAsia="Arial" w:hAnsi="Arial" w:cs="Arial"/>
        </w:rPr>
        <w:t xml:space="preserve">                                                                                                               </w:t>
      </w:r>
      <w:r>
        <w:rPr>
          <w:rFonts w:ascii="Arial" w:hAnsi="Arial" w:cs="Arial"/>
        </w:rPr>
        <w:t>Z</w:t>
      </w:r>
    </w:p>
    <w:p w:rsidR="00CA7A2E" w:rsidRDefault="00CA7A2E">
      <w:pPr>
        <w:spacing w:line="360" w:lineRule="auto"/>
        <w:jc w:val="both"/>
        <w:rPr>
          <w:rFonts w:ascii="Arial" w:hAnsi="Arial" w:cs="Arial"/>
          <w:sz w:val="20"/>
          <w:lang/>
        </w:rPr>
      </w:pPr>
      <w:r>
        <w:rPr>
          <w:rFonts w:ascii="Arial" w:eastAsia="Arial" w:hAnsi="Arial" w:cs="Arial"/>
        </w:rPr>
        <w:t xml:space="preserve">                                              </w:t>
      </w:r>
      <w:r>
        <w:rPr>
          <w:rFonts w:ascii="Arial" w:hAnsi="Arial" w:cs="Arial"/>
        </w:rPr>
        <w:t xml:space="preserve">O                                            P </w:t>
      </w:r>
    </w:p>
    <w:p w:rsidR="00CA7A2E" w:rsidRDefault="00CA7A2E">
      <w:pPr>
        <w:spacing w:line="360" w:lineRule="auto"/>
        <w:jc w:val="both"/>
        <w:rPr>
          <w:rFonts w:ascii="Arial" w:hAnsi="Arial" w:cs="Arial"/>
          <w:sz w:val="20"/>
          <w:lang/>
        </w:rPr>
      </w:pPr>
    </w:p>
    <w:p w:rsidR="00CA7A2E" w:rsidRDefault="00CA7A2E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</w:t>
      </w:r>
    </w:p>
    <w:p w:rsidR="00CA7A2E" w:rsidRDefault="00CA7A2E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</w:t>
      </w:r>
      <w:r>
        <w:rPr>
          <w:rFonts w:ascii="Arial" w:hAnsi="Arial" w:cs="Arial"/>
        </w:rPr>
        <w:t xml:space="preserve">I                             J                                                       X                          Y </w:t>
      </w:r>
    </w:p>
    <w:p w:rsidR="00CA7A2E" w:rsidRDefault="00714154">
      <w:pPr>
        <w:spacing w:line="360" w:lineRule="auto"/>
        <w:jc w:val="both"/>
        <w:rPr>
          <w:rFonts w:ascii="Arial" w:eastAsia="Arial" w:hAnsi="Arial" w:cs="Arial"/>
        </w:rPr>
      </w:pPr>
      <w:r>
        <w:pict>
          <v:shape id="_x0000_s1128" type="#_x0000_t6" style="position:absolute;left:0;text-align:left;margin-left:281.45pt;margin-top:2.75pt;width:184.45pt;height:175.75pt;rotation:331;z-index:251646976;mso-wrap-style:none;v-text-anchor:middle" strokeweight=".26mm">
            <v:fill color2="black"/>
          </v:shape>
        </w:pict>
      </w:r>
      <w:r w:rsidR="00CA7A2E">
        <w:rPr>
          <w:rFonts w:ascii="Arial" w:eastAsia="Arial" w:hAnsi="Arial" w:cs="Arial"/>
        </w:rPr>
        <w:t xml:space="preserve">                                                                                         </w:t>
      </w:r>
    </w:p>
    <w:p w:rsidR="00CA7A2E" w:rsidRDefault="00CA7A2E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                              </w:t>
      </w:r>
    </w:p>
    <w:p w:rsidR="00CA7A2E" w:rsidRDefault="00CA7A2E">
      <w:pPr>
        <w:spacing w:line="360" w:lineRule="auto"/>
        <w:jc w:val="both"/>
      </w:pPr>
      <w:r>
        <w:rPr>
          <w:rFonts w:ascii="Arial" w:eastAsia="Arial" w:hAnsi="Arial" w:cs="Arial"/>
        </w:rPr>
        <w:t xml:space="preserve">                               </w:t>
      </w:r>
      <w:r>
        <w:rPr>
          <w:rFonts w:ascii="Arial" w:hAnsi="Arial" w:cs="Arial"/>
        </w:rPr>
        <w:t>G</w:t>
      </w:r>
      <w:r>
        <w:rPr>
          <w:rFonts w:ascii="Arial" w:hAnsi="Arial" w:cs="Arial"/>
        </w:rPr>
        <w:tab/>
        <w:t xml:space="preserve">        </w:t>
      </w:r>
      <w:r>
        <w:rPr>
          <w:rFonts w:ascii="Arial" w:hAnsi="Arial" w:cs="Arial"/>
        </w:rPr>
        <w:tab/>
        <w:t xml:space="preserve">                  L</w:t>
      </w:r>
      <w:r>
        <w:rPr>
          <w:rFonts w:ascii="Arial" w:hAnsi="Arial" w:cs="Arial"/>
        </w:rPr>
        <w:tab/>
        <w:t xml:space="preserve">        </w:t>
      </w:r>
      <w:r>
        <w:rPr>
          <w:rFonts w:ascii="Arial" w:hAnsi="Arial" w:cs="Arial"/>
        </w:rPr>
        <w:tab/>
      </w:r>
    </w:p>
    <w:p w:rsidR="00CA7A2E" w:rsidRDefault="00CA7A2E">
      <w:pPr>
        <w:spacing w:line="360" w:lineRule="auto"/>
        <w:jc w:val="both"/>
        <w:rPr>
          <w:rFonts w:ascii="Arial" w:hAnsi="Arial" w:cs="Arial"/>
          <w:sz w:val="20"/>
          <w:lang/>
        </w:rPr>
      </w:pPr>
    </w:p>
    <w:p w:rsidR="00CA7A2E" w:rsidRDefault="00714154">
      <w:pPr>
        <w:spacing w:line="360" w:lineRule="auto"/>
        <w:jc w:val="both"/>
        <w:rPr>
          <w:rFonts w:ascii="Arial" w:eastAsia="Arial" w:hAnsi="Arial" w:cs="Arial"/>
        </w:rPr>
      </w:pPr>
      <w:r>
        <w:pict>
          <v:shape id="_x0000_s1129" type="#_x0000_t5" style="position:absolute;left:0;text-align:left;margin-left:55.8pt;margin-top:6.05pt;width:138.65pt;height:135pt;rotation:124;z-index:251648000;mso-wrap-style:none;v-text-anchor:middle" adj="17354" strokeweight=".26mm">
            <v:fill color2="black"/>
          </v:shape>
        </w:pict>
      </w:r>
      <w:r w:rsidR="00CA7A2E">
        <w:rPr>
          <w:rFonts w:ascii="Arial" w:hAnsi="Arial" w:cs="Arial"/>
        </w:rPr>
        <w:tab/>
      </w:r>
      <w:r w:rsidR="00CA7A2E">
        <w:rPr>
          <w:rFonts w:ascii="Arial" w:hAnsi="Arial" w:cs="Arial"/>
        </w:rPr>
        <w:tab/>
      </w:r>
      <w:r w:rsidR="00CA7A2E">
        <w:rPr>
          <w:rFonts w:ascii="Arial" w:hAnsi="Arial" w:cs="Arial"/>
        </w:rPr>
        <w:tab/>
      </w:r>
      <w:r w:rsidR="00CA7A2E">
        <w:rPr>
          <w:rFonts w:ascii="Arial" w:hAnsi="Arial" w:cs="Arial"/>
        </w:rPr>
        <w:tab/>
      </w:r>
      <w:r w:rsidR="00CA7A2E">
        <w:rPr>
          <w:rFonts w:ascii="Arial" w:hAnsi="Arial" w:cs="Arial"/>
        </w:rPr>
        <w:tab/>
      </w:r>
      <w:r w:rsidR="00CA7A2E">
        <w:rPr>
          <w:rFonts w:ascii="Arial" w:hAnsi="Arial" w:cs="Arial"/>
        </w:rPr>
        <w:tab/>
      </w:r>
      <w:r w:rsidR="00CA7A2E">
        <w:rPr>
          <w:rFonts w:ascii="Arial" w:hAnsi="Arial" w:cs="Arial"/>
        </w:rPr>
        <w:tab/>
      </w:r>
      <w:r w:rsidR="00CA7A2E">
        <w:rPr>
          <w:rFonts w:ascii="Arial" w:hAnsi="Arial" w:cs="Arial"/>
        </w:rPr>
        <w:tab/>
      </w:r>
      <w:r w:rsidR="00CA7A2E">
        <w:rPr>
          <w:rFonts w:ascii="Arial" w:hAnsi="Arial" w:cs="Arial"/>
        </w:rPr>
        <w:tab/>
      </w:r>
      <w:r w:rsidR="00CA7A2E">
        <w:rPr>
          <w:rFonts w:ascii="Arial" w:hAnsi="Arial" w:cs="Arial"/>
        </w:rPr>
        <w:tab/>
      </w:r>
    </w:p>
    <w:p w:rsidR="00CA7A2E" w:rsidRDefault="00CA7A2E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                                                                     N              </w:t>
      </w:r>
    </w:p>
    <w:p w:rsidR="00CA7A2E" w:rsidRDefault="00CA7A2E">
      <w:pPr>
        <w:spacing w:line="360" w:lineRule="auto"/>
        <w:jc w:val="both"/>
      </w:pPr>
      <w:r>
        <w:rPr>
          <w:rFonts w:ascii="Arial" w:eastAsia="Arial" w:hAnsi="Arial" w:cs="Arial"/>
        </w:rPr>
        <w:t xml:space="preserve">                                                         S </w:t>
      </w:r>
    </w:p>
    <w:p w:rsidR="00CA7A2E" w:rsidRDefault="00CA7A2E">
      <w:pPr>
        <w:spacing w:line="360" w:lineRule="auto"/>
        <w:jc w:val="both"/>
        <w:rPr>
          <w:rFonts w:ascii="Arial" w:hAnsi="Arial" w:cs="Arial"/>
        </w:rPr>
      </w:pPr>
      <w:r>
        <w:pict>
          <v:shape id="_x0000_s1179" type="#_x0000_t5" style="position:absolute;left:0;text-align:left;margin-left:196.25pt;margin-top:-.4pt;width:80.25pt;height:78.6pt;z-index:251699200;mso-wrap-style:none;v-text-anchor:middle" adj="245" fillcolor="#cfe7f5" strokecolor="gray" strokeweight=".26mm">
            <v:fill color2="#30180a"/>
            <v:stroke dashstyle="1 1" color2="#7f7f7f" joinstyle="round"/>
          </v:shape>
        </w:pict>
      </w:r>
    </w:p>
    <w:p w:rsidR="00CA7A2E" w:rsidRDefault="00CA7A2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eastAsia="Arial" w:hAnsi="Arial" w:cs="Arial"/>
        </w:rPr>
        <w:t xml:space="preserve">     </w:t>
      </w:r>
      <w:r>
        <w:rPr>
          <w:rFonts w:ascii="Arial" w:hAnsi="Arial" w:cs="Arial"/>
        </w:rPr>
        <w:t>E</w:t>
      </w:r>
    </w:p>
    <w:p w:rsidR="00CA7A2E" w:rsidRDefault="00CA7A2E">
      <w:pPr>
        <w:spacing w:line="360" w:lineRule="auto"/>
        <w:jc w:val="both"/>
        <w:rPr>
          <w:rFonts w:ascii="Arial" w:hAnsi="Arial" w:cs="Arial"/>
        </w:rPr>
      </w:pPr>
    </w:p>
    <w:p w:rsidR="00CA7A2E" w:rsidRDefault="00CA7A2E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              </w:t>
      </w:r>
    </w:p>
    <w:p w:rsidR="00CA7A2E" w:rsidRDefault="00CA7A2E">
      <w:pPr>
        <w:spacing w:line="360" w:lineRule="auto"/>
        <w:ind w:left="2124"/>
        <w:jc w:val="both"/>
        <w:rPr>
          <w:rFonts w:ascii="Arial" w:hAnsi="Arial" w:cs="Arial"/>
        </w:rPr>
      </w:pPr>
      <w:r>
        <w:rPr>
          <w:rFonts w:ascii="Arial" w:eastAsia="Arial" w:hAnsi="Arial" w:cs="Arial"/>
        </w:rPr>
        <w:t xml:space="preserve">              </w:t>
      </w:r>
      <w:r>
        <w:rPr>
          <w:rFonts w:ascii="Arial" w:hAnsi="Arial" w:cs="Arial"/>
        </w:rPr>
        <w:t>F</w:t>
      </w:r>
      <w:r>
        <w:rPr>
          <w:rFonts w:ascii="Arial" w:hAnsi="Arial" w:cs="Arial"/>
        </w:rPr>
        <w:tab/>
        <w:t xml:space="preserve">   T                        U</w:t>
      </w:r>
      <w:r>
        <w:rPr>
          <w:rFonts w:ascii="Arial" w:hAnsi="Arial" w:cs="Arial"/>
        </w:rPr>
        <w:tab/>
        <w:t xml:space="preserve">               M</w:t>
      </w:r>
    </w:p>
    <w:p w:rsidR="00CA7A2E" w:rsidRDefault="00CA7A2E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                                                         </w:t>
      </w:r>
    </w:p>
    <w:p w:rsidR="00CA7A2E" w:rsidRDefault="00CA7A2E">
      <w:pPr>
        <w:spacing w:line="360" w:lineRule="auto"/>
        <w:jc w:val="both"/>
        <w:rPr>
          <w:rFonts w:cs="Arial"/>
        </w:rPr>
      </w:pPr>
    </w:p>
    <w:p w:rsidR="00CA7A2E" w:rsidRDefault="00184C56">
      <w:pPr>
        <w:spacing w:line="360" w:lineRule="auto"/>
        <w:jc w:val="both"/>
        <w:rPr>
          <w:rFonts w:cs="Arial"/>
        </w:rPr>
      </w:pPr>
      <w:r>
        <w:rPr>
          <w:rFonts w:cs="Arial"/>
        </w:rPr>
        <w:t>3</w:t>
      </w:r>
      <w:r w:rsidR="00CA7A2E">
        <w:rPr>
          <w:rFonts w:cs="Arial"/>
        </w:rPr>
        <w:t>. V krajinách, kde je v zime veľa snehu, stavajú ľudia strechy tak, aby sa z nich sneh čo najľahšie zošmykol. Strechy majú tvar ostrouhlého trojuholníka. Ktorý uhol musíš merať? Ktoré z domčekov majú také strechy?</w:t>
      </w:r>
    </w:p>
    <w:p w:rsidR="00CA7A2E" w:rsidRDefault="00CA7A2E">
      <w:pPr>
        <w:spacing w:line="360" w:lineRule="auto"/>
        <w:jc w:val="both"/>
      </w:pPr>
      <w:r>
        <w:rPr>
          <w:rFonts w:cs="Arial"/>
        </w:rPr>
        <w:t>a)                                                     b)                                                   c)</w:t>
      </w:r>
    </w:p>
    <w:p w:rsidR="00CA7A2E" w:rsidRDefault="00CA7A2E">
      <w:pPr>
        <w:spacing w:line="360" w:lineRule="auto"/>
        <w:jc w:val="both"/>
        <w:rPr>
          <w:rFonts w:cs="Arial"/>
        </w:rPr>
      </w:pPr>
      <w:r>
        <w:pict>
          <v:shape id="_x0000_s1141" type="#_x0000_t75" style="position:absolute;left:0;text-align:left;margin-left:16.15pt;margin-top:-3.75pt;width:107.35pt;height:114.85pt;z-index:251660288;mso-wrap-distance-left:0;mso-wrap-distance-right:0" filled="t">
            <v:fill color2="black"/>
            <v:imagedata r:id="rId62" o:title=""/>
            <w10:wrap type="square" side="largest"/>
          </v:shape>
        </w:pict>
      </w:r>
    </w:p>
    <w:p w:rsidR="00CA7A2E" w:rsidRDefault="00CA7A2E">
      <w:pPr>
        <w:spacing w:line="360" w:lineRule="auto"/>
        <w:jc w:val="both"/>
        <w:rPr>
          <w:rFonts w:cs="Arial"/>
        </w:rPr>
      </w:pPr>
      <w:r>
        <w:pict>
          <v:shape id="_x0000_s1133" type="#_x0000_t75" style="position:absolute;left:0;text-align:left;margin-left:45.3pt;margin-top:.45pt;width:149.25pt;height:89.65pt;z-index:251652096;mso-wrap-distance-left:0;mso-wrap-distance-right:0" filled="t">
            <v:fill color2="black"/>
            <v:imagedata r:id="rId63" o:title=""/>
            <w10:wrap type="square" side="largest"/>
          </v:shape>
        </w:pict>
      </w:r>
      <w:r>
        <w:pict>
          <v:shape id="_x0000_s1138" type="#_x0000_t75" style="position:absolute;left:0;text-align:left;margin-left:220pt;margin-top:-1.5pt;width:141.8pt;height:83.65pt;z-index:251657216;mso-wrap-distance-left:0;mso-wrap-distance-right:0" filled="t">
            <v:fill color2="black"/>
            <v:imagedata r:id="rId64" o:title=""/>
            <w10:wrap type="square" side="largest"/>
          </v:shape>
        </w:pict>
      </w:r>
    </w:p>
    <w:p w:rsidR="00CA7A2E" w:rsidRDefault="00CA7A2E">
      <w:pPr>
        <w:spacing w:line="360" w:lineRule="auto"/>
        <w:jc w:val="both"/>
        <w:rPr>
          <w:rFonts w:cs="Arial"/>
        </w:rPr>
      </w:pPr>
    </w:p>
    <w:p w:rsidR="00CA7A2E" w:rsidRDefault="00CA7A2E">
      <w:pPr>
        <w:spacing w:line="360" w:lineRule="auto"/>
        <w:jc w:val="both"/>
        <w:rPr>
          <w:rFonts w:cs="Arial"/>
        </w:rPr>
      </w:pPr>
    </w:p>
    <w:p w:rsidR="00CA7A2E" w:rsidRDefault="00CA7A2E">
      <w:pPr>
        <w:spacing w:line="360" w:lineRule="auto"/>
        <w:jc w:val="both"/>
        <w:rPr>
          <w:rFonts w:cs="Arial"/>
        </w:rPr>
      </w:pPr>
    </w:p>
    <w:p w:rsidR="00CA7A2E" w:rsidRDefault="00CA7A2E">
      <w:pPr>
        <w:spacing w:line="360" w:lineRule="auto"/>
        <w:jc w:val="both"/>
        <w:rPr>
          <w:rFonts w:cs="Arial"/>
        </w:rPr>
      </w:pPr>
    </w:p>
    <w:p w:rsidR="00714154" w:rsidRPr="00714154" w:rsidRDefault="00CA7A2E">
      <w:pPr>
        <w:spacing w:line="360" w:lineRule="auto"/>
        <w:jc w:val="both"/>
        <w:rPr>
          <w:rFonts w:eastAsia="Times New Roman" w:cs="Times New Roman"/>
        </w:rPr>
      </w:pPr>
      <w:r>
        <w:rPr>
          <w:rFonts w:eastAsia="Times New Roman" w:cs="Times New Roman"/>
        </w:rPr>
        <w:t xml:space="preserve">                               </w:t>
      </w:r>
    </w:p>
    <w:p w:rsidR="00CA7A2E" w:rsidRDefault="00714154">
      <w:pPr>
        <w:spacing w:line="360" w:lineRule="auto"/>
        <w:jc w:val="both"/>
      </w:pPr>
      <w:r>
        <w:rPr>
          <w:rFonts w:cs="Arial"/>
        </w:rPr>
        <w:t xml:space="preserve">d)               </w:t>
      </w:r>
      <w:r w:rsidR="00CA7A2E">
        <w:rPr>
          <w:rFonts w:cs="Arial"/>
        </w:rPr>
        <w:t xml:space="preserve">  </w:t>
      </w:r>
      <w:r>
        <w:rPr>
          <w:rFonts w:cs="Arial"/>
        </w:rPr>
        <w:t xml:space="preserve">                               e) </w:t>
      </w:r>
      <w:r w:rsidR="00CA7A2E">
        <w:rPr>
          <w:rFonts w:cs="Arial"/>
        </w:rPr>
        <w:t xml:space="preserve">               </w:t>
      </w:r>
      <w:r w:rsidR="00184C56">
        <w:rPr>
          <w:rFonts w:cs="Arial"/>
        </w:rPr>
        <w:t xml:space="preserve">                                    </w:t>
      </w:r>
      <w:r w:rsidR="00CA7A2E">
        <w:rPr>
          <w:rFonts w:cs="Arial"/>
        </w:rPr>
        <w:t>f)</w:t>
      </w:r>
    </w:p>
    <w:p w:rsidR="00CA7A2E" w:rsidRDefault="00184C56">
      <w:pPr>
        <w:spacing w:line="360" w:lineRule="auto"/>
        <w:jc w:val="both"/>
        <w:rPr>
          <w:rFonts w:cs="Arial"/>
        </w:rPr>
      </w:pPr>
      <w:r>
        <w:pict>
          <v:shape id="_x0000_s1134" type="#_x0000_t75" style="position:absolute;left:0;text-align:left;margin-left:356.8pt;margin-top:.3pt;width:117.05pt;height:122.5pt;z-index:251653120;mso-wrap-distance-left:0;mso-wrap-distance-right:0" filled="t">
            <v:fill color2="black"/>
            <v:imagedata r:id="rId65" o:title=""/>
            <w10:wrap type="square" side="largest"/>
          </v:shape>
        </w:pict>
      </w:r>
      <w:r w:rsidR="00CA7A2E">
        <w:pict>
          <v:shape id="_x0000_s1130" type="#_x0000_t75" style="position:absolute;left:0;text-align:left;margin-left:-13.45pt;margin-top:-1.5pt;width:148.5pt;height:110.05pt;z-index:251649024;mso-wrap-distance-left:0;mso-wrap-distance-right:0" filled="t">
            <v:fill color2="black"/>
            <v:imagedata r:id="rId66" o:title=""/>
            <w10:wrap type="square" side="largest"/>
          </v:shape>
        </w:pict>
      </w:r>
      <w:r w:rsidR="00CA7A2E">
        <w:pict>
          <v:shape id="_x0000_s1132" type="#_x0000_t75" style="position:absolute;left:0;text-align:left;margin-left:165.55pt;margin-top:.3pt;width:157.25pt;height:122.4pt;z-index:251651072;mso-wrap-distance-left:0;mso-wrap-distance-right:0" filled="t">
            <v:fill color2="black"/>
            <v:imagedata r:id="rId67" o:title=""/>
            <w10:wrap type="square" side="largest"/>
          </v:shape>
        </w:pict>
      </w:r>
    </w:p>
    <w:p w:rsidR="00CA7A2E" w:rsidRDefault="00CA7A2E">
      <w:pPr>
        <w:spacing w:line="360" w:lineRule="auto"/>
        <w:jc w:val="both"/>
        <w:rPr>
          <w:rFonts w:cs="Arial"/>
        </w:rPr>
      </w:pPr>
    </w:p>
    <w:p w:rsidR="00CA7A2E" w:rsidRDefault="00CA7A2E">
      <w:pPr>
        <w:spacing w:line="360" w:lineRule="auto"/>
        <w:jc w:val="both"/>
        <w:rPr>
          <w:rFonts w:cs="Arial"/>
        </w:rPr>
      </w:pPr>
    </w:p>
    <w:p w:rsidR="00CA7A2E" w:rsidRDefault="00CA7A2E">
      <w:pPr>
        <w:spacing w:line="360" w:lineRule="auto"/>
        <w:jc w:val="both"/>
        <w:rPr>
          <w:rFonts w:cs="Arial"/>
        </w:rPr>
      </w:pPr>
    </w:p>
    <w:p w:rsidR="00CA7A2E" w:rsidRDefault="00CA7A2E">
      <w:pPr>
        <w:spacing w:line="360" w:lineRule="auto"/>
        <w:jc w:val="both"/>
        <w:rPr>
          <w:rFonts w:cs="Arial"/>
        </w:rPr>
      </w:pPr>
    </w:p>
    <w:p w:rsidR="00CA7A2E" w:rsidRDefault="00CA7A2E">
      <w:pPr>
        <w:spacing w:line="360" w:lineRule="auto"/>
        <w:jc w:val="both"/>
        <w:rPr>
          <w:rFonts w:cs="Arial"/>
        </w:rPr>
      </w:pPr>
    </w:p>
    <w:p w:rsidR="00CA7A2E" w:rsidRDefault="00184C56">
      <w:pPr>
        <w:spacing w:line="360" w:lineRule="auto"/>
        <w:jc w:val="both"/>
      </w:pPr>
      <w:r>
        <w:rPr>
          <w:rFonts w:cs="Arial"/>
        </w:rPr>
        <w:t>4</w:t>
      </w:r>
      <w:r w:rsidR="00CA7A2E">
        <w:rPr>
          <w:rFonts w:cs="Arial"/>
        </w:rPr>
        <w:t>. Narysuj ľubovoľný ostrouhlý trojuholník ABC a jeden tupouhlý trojuholník KLM. Odmeraj  ich vnútorné uhly. Vypočítaj súčet vnútorných uhlov v každom trojuholníku. Porovnaj obidva výsledky. Čo by si mal zistiť?</w:t>
      </w:r>
    </w:p>
    <w:p w:rsidR="00CA7A2E" w:rsidRDefault="00CA7A2E">
      <w:pPr>
        <w:spacing w:line="360" w:lineRule="auto"/>
        <w:jc w:val="both"/>
        <w:rPr>
          <w:rFonts w:cs="Arial"/>
        </w:rPr>
      </w:pPr>
      <w:r>
        <w:pict>
          <v:line id="_x0000_s1161" style="position:absolute;left:0;text-align:left;flip:x;z-index:251680768" from="219.5pt,4.85pt" to="219.55pt,297.4pt" strokecolor="gray" strokeweight="1.01mm">
            <v:stroke color2="#7f7f7f"/>
          </v:line>
        </w:pict>
      </w:r>
      <w:r>
        <w:pict>
          <v:line id="_x0000_s1162" style="position:absolute;left:0;text-align:left;z-index:251681792" from="213.55pt,12.65pt" to="221.8pt,13.25pt" strokecolor="gray" strokeweight=".26mm">
            <v:stroke color2="#7f7f7f"/>
          </v:line>
        </w:pict>
      </w:r>
      <w:r>
        <w:rPr>
          <w:rFonts w:eastAsia="Times New Roman" w:cs="Times New Roman"/>
        </w:rPr>
        <w:t xml:space="preserve">           </w:t>
      </w:r>
    </w:p>
    <w:p w:rsidR="00CA7A2E" w:rsidRDefault="00CA7A2E">
      <w:pPr>
        <w:spacing w:line="360" w:lineRule="auto"/>
        <w:jc w:val="both"/>
        <w:rPr>
          <w:rFonts w:cs="Arial"/>
        </w:rPr>
      </w:pPr>
    </w:p>
    <w:p w:rsidR="00CA7A2E" w:rsidRDefault="00CA7A2E">
      <w:pPr>
        <w:spacing w:line="360" w:lineRule="auto"/>
        <w:jc w:val="both"/>
        <w:rPr>
          <w:rFonts w:cs="Arial"/>
        </w:rPr>
      </w:pPr>
    </w:p>
    <w:p w:rsidR="00CA7A2E" w:rsidRDefault="00CA7A2E">
      <w:pPr>
        <w:spacing w:line="360" w:lineRule="auto"/>
        <w:jc w:val="both"/>
        <w:rPr>
          <w:rFonts w:cs="Arial"/>
        </w:rPr>
      </w:pPr>
    </w:p>
    <w:p w:rsidR="00CA7A2E" w:rsidRDefault="00CA7A2E">
      <w:pPr>
        <w:spacing w:line="360" w:lineRule="auto"/>
        <w:jc w:val="both"/>
        <w:rPr>
          <w:rFonts w:cs="Arial"/>
        </w:rPr>
      </w:pPr>
    </w:p>
    <w:p w:rsidR="00CA7A2E" w:rsidRDefault="00CA7A2E">
      <w:pPr>
        <w:spacing w:line="360" w:lineRule="auto"/>
        <w:jc w:val="both"/>
      </w:pPr>
    </w:p>
    <w:p w:rsidR="00CA7A2E" w:rsidRDefault="00CA7A2E">
      <w:pPr>
        <w:spacing w:line="360" w:lineRule="auto"/>
        <w:jc w:val="both"/>
      </w:pPr>
    </w:p>
    <w:p w:rsidR="00CA7A2E" w:rsidRDefault="00CA7A2E">
      <w:pPr>
        <w:spacing w:line="360" w:lineRule="auto"/>
        <w:jc w:val="both"/>
      </w:pPr>
    </w:p>
    <w:p w:rsidR="00CA7A2E" w:rsidRDefault="00CA7A2E">
      <w:pPr>
        <w:spacing w:line="360" w:lineRule="auto"/>
        <w:jc w:val="both"/>
      </w:pPr>
    </w:p>
    <w:p w:rsidR="00CA7A2E" w:rsidRDefault="00CA7A2E">
      <w:pPr>
        <w:spacing w:line="360" w:lineRule="auto"/>
        <w:jc w:val="both"/>
      </w:pPr>
    </w:p>
    <w:p w:rsidR="00CA7A2E" w:rsidRDefault="00CA7A2E">
      <w:pPr>
        <w:spacing w:line="360" w:lineRule="auto"/>
        <w:jc w:val="both"/>
      </w:pPr>
    </w:p>
    <w:p w:rsidR="00CA7A2E" w:rsidRDefault="00CA7A2E">
      <w:pPr>
        <w:spacing w:line="360" w:lineRule="auto"/>
        <w:jc w:val="both"/>
        <w:rPr>
          <w:rFonts w:cs="Arial"/>
        </w:rPr>
      </w:pPr>
      <w:r>
        <w:pict>
          <v:rect id="_x0000_s1150" style="position:absolute;left:0;text-align:left;margin-left:26.8pt;margin-top:-4.25pt;width:29.25pt;height:21.75pt;z-index:251669504;mso-wrap-style:none;v-text-anchor:middle" fillcolor="#cfe7f5" strokecolor="gray" strokeweight=".26mm">
            <v:fill color2="#30180a"/>
            <v:stroke color2="#7f7f7f" joinstyle="round"/>
          </v:rect>
        </w:pict>
      </w:r>
      <w:r>
        <w:pict>
          <v:rect id="_x0000_s1151" style="position:absolute;left:0;text-align:left;margin-left:98.8pt;margin-top:-4.25pt;width:29.25pt;height:21.75pt;z-index:251670528;mso-wrap-style:none;v-text-anchor:middle" fillcolor="#cfe7f5" strokecolor="gray" strokeweight=".26mm">
            <v:fill color2="#30180a"/>
            <v:stroke color2="#7f7f7f" joinstyle="round"/>
          </v:rect>
        </w:pict>
      </w:r>
      <w:r>
        <w:pict>
          <v:rect id="_x0000_s1152" style="position:absolute;left:0;text-align:left;margin-left:170.8pt;margin-top:-5pt;width:29.25pt;height:21.75pt;z-index:251671552;mso-wrap-style:none;v-text-anchor:middle" fillcolor="#cfe7f5" strokecolor="gray" strokeweight=".26mm">
            <v:fill color2="#30180a"/>
            <v:stroke color2="#7f7f7f" joinstyle="round"/>
          </v:rect>
        </w:pict>
      </w:r>
      <w:r>
        <w:pict>
          <v:rect id="_x0000_s1154" style="position:absolute;left:0;text-align:left;margin-left:263.05pt;margin-top:-3.5pt;width:29.25pt;height:21.75pt;z-index:251673600;mso-wrap-style:none;v-text-anchor:middle" fillcolor="#cfe7f5" strokecolor="gray" strokeweight=".26mm">
            <v:fill color2="#30180a"/>
            <v:stroke color2="#7f7f7f" joinstyle="round"/>
          </v:rect>
        </w:pict>
      </w:r>
      <w:r>
        <w:pict>
          <v:rect id="_x0000_s1155" style="position:absolute;left:0;text-align:left;margin-left:338.05pt;margin-top:-2pt;width:29.25pt;height:21.75pt;z-index:251674624;mso-wrap-style:none;v-text-anchor:middle" fillcolor="#cfe7f5" strokecolor="gray" strokeweight=".26mm">
            <v:fill color2="#30180a"/>
            <v:stroke color2="#7f7f7f" joinstyle="round"/>
          </v:rect>
        </w:pict>
      </w:r>
      <w:r>
        <w:pict>
          <v:rect id="_x0000_s1156" style="position:absolute;left:0;text-align:left;margin-left:418.3pt;margin-top:-3.5pt;width:29.25pt;height:21.75pt;z-index:251675648;mso-wrap-style:none;v-text-anchor:middle" fillcolor="#cfe7f5" strokecolor="gray" strokeweight=".26mm">
            <v:fill color2="#30180a"/>
            <v:stroke color2="#7f7f7f" joinstyle="round"/>
          </v:rect>
        </w:pict>
      </w:r>
      <w:r>
        <w:rPr>
          <w:rFonts w:ascii="Arial" w:eastAsia="Arial" w:hAnsi="Arial" w:cs="Arial"/>
        </w:rPr>
        <w:t xml:space="preserve"> </w:t>
      </w:r>
      <w:r>
        <w:rPr>
          <w:rFonts w:eastAsia="MS Gothic" w:cs="Times New Roman"/>
        </w:rPr>
        <w:t xml:space="preserve">α =             °     β =             °   </w:t>
      </w:r>
      <w:r>
        <w:rPr>
          <w:rFonts w:ascii="Arial" w:eastAsia="MS Gothic" w:hAnsi="Arial" w:cs="Arial"/>
        </w:rPr>
        <w:t xml:space="preserve"> γ =            </w:t>
      </w:r>
      <w:r>
        <w:rPr>
          <w:rFonts w:eastAsia="MS Gothic" w:cs="Times New Roman"/>
        </w:rPr>
        <w:t xml:space="preserve">° </w:t>
      </w:r>
      <w:r>
        <w:rPr>
          <w:rFonts w:ascii="Arial" w:eastAsia="MS Gothic" w:hAnsi="Arial" w:cs="Arial"/>
        </w:rPr>
        <w:t xml:space="preserve">        </w:t>
      </w:r>
      <w:r>
        <w:rPr>
          <w:rFonts w:eastAsia="MS Gothic" w:cs="Times New Roman"/>
        </w:rPr>
        <w:t>ο =            °      π  =            °       ρ =            °</w:t>
      </w:r>
    </w:p>
    <w:p w:rsidR="00CA7A2E" w:rsidRDefault="00CA7A2E">
      <w:pPr>
        <w:spacing w:line="360" w:lineRule="auto"/>
        <w:jc w:val="both"/>
        <w:rPr>
          <w:rFonts w:cs="Arial"/>
        </w:rPr>
      </w:pPr>
    </w:p>
    <w:p w:rsidR="00CA7A2E" w:rsidRDefault="00CA7A2E">
      <w:pPr>
        <w:spacing w:line="360" w:lineRule="auto"/>
        <w:jc w:val="both"/>
        <w:rPr>
          <w:rFonts w:ascii="Arial" w:hAnsi="Arial" w:cs="Arial"/>
        </w:rPr>
      </w:pPr>
      <w:r>
        <w:pict>
          <v:rect id="_x0000_s1153" style="position:absolute;left:0;text-align:left;margin-left:64.3pt;margin-top:-4.25pt;width:29.25pt;height:21.75pt;z-index:251672576;mso-wrap-style:none;v-text-anchor:middle" fillcolor="#cfe7f5" strokecolor="gray" strokeweight=".26mm">
            <v:fill color2="#30180a"/>
            <v:stroke color2="#7f7f7f" joinstyle="round"/>
          </v:rect>
        </w:pict>
      </w:r>
      <w:r>
        <w:pict>
          <v:rect id="_x0000_s1157" style="position:absolute;left:0;text-align:left;margin-left:287.05pt;margin-top:-3.5pt;width:29.25pt;height:21.75pt;z-index:251676672;mso-wrap-style:none;v-text-anchor:middle" fillcolor="#cfe7f5" strokecolor="gray" strokeweight=".26mm">
            <v:fill color2="#30180a"/>
            <v:stroke color2="#7f7f7f" joinstyle="round"/>
          </v:rect>
        </w:pict>
      </w:r>
      <w:r>
        <w:rPr>
          <w:rFonts w:eastAsia="Times New Roman" w:cs="Times New Roman"/>
        </w:rPr>
        <w:t xml:space="preserve"> </w:t>
      </w:r>
      <w:r>
        <w:rPr>
          <w:rFonts w:eastAsia="MS Gothic" w:cs="Times New Roman"/>
        </w:rPr>
        <w:t>α + β + γ =             °                                           ο + π + ρ =             °</w:t>
      </w:r>
    </w:p>
    <w:p w:rsidR="00CA7A2E" w:rsidRPr="00184C56" w:rsidRDefault="00184C56">
      <w:pPr>
        <w:spacing w:line="360" w:lineRule="auto"/>
        <w:jc w:val="both"/>
        <w:rPr>
          <w:rFonts w:cs="Times New Roman"/>
        </w:rPr>
      </w:pPr>
      <w:r>
        <w:rPr>
          <w:rFonts w:cs="Times New Roman"/>
        </w:rPr>
        <w:t>5</w:t>
      </w:r>
      <w:r w:rsidR="00CA7A2E" w:rsidRPr="00184C56">
        <w:rPr>
          <w:rFonts w:cs="Times New Roman"/>
        </w:rPr>
        <w:t>. Narysuj trojuholník KLM podľa náčrtu, odmeraj jeho  vnútorné uhly a vypočítaj ich súčet. Je tento trojuholník ostrouhlý, pravouhlý  alebo tupouhlý?</w:t>
      </w:r>
    </w:p>
    <w:p w:rsidR="00CA7A2E" w:rsidRDefault="00CA7A2E">
      <w:pPr>
        <w:spacing w:line="360" w:lineRule="auto"/>
        <w:ind w:left="-66"/>
        <w:jc w:val="both"/>
      </w:pPr>
      <w:r>
        <w:rPr>
          <w:rFonts w:ascii="Arial" w:eastAsia="MS Gothic" w:hAnsi="Arial" w:cs="Arial"/>
        </w:rPr>
        <w:pict>
          <v:shape id="_x0000_i1039" type="#_x0000_t75" style="width:217.5pt;height:141pt" filled="t">
            <v:fill color2="black"/>
            <v:imagedata r:id="rId68" o:title=""/>
          </v:shape>
        </w:pict>
      </w:r>
    </w:p>
    <w:p w:rsidR="00CA7A2E" w:rsidRDefault="00CA7A2E">
      <w:pPr>
        <w:spacing w:line="360" w:lineRule="auto"/>
        <w:ind w:left="-66"/>
        <w:jc w:val="both"/>
      </w:pPr>
    </w:p>
    <w:p w:rsidR="00CA7A2E" w:rsidRDefault="00184C56">
      <w:pPr>
        <w:spacing w:line="360" w:lineRule="auto"/>
        <w:ind w:left="-66"/>
        <w:jc w:val="both"/>
      </w:pPr>
      <w:r>
        <w:rPr>
          <w:rFonts w:eastAsia="MS Gothic" w:cs="Times New Roman"/>
        </w:rPr>
        <w:t>6</w:t>
      </w:r>
      <w:r w:rsidR="00CA7A2E">
        <w:rPr>
          <w:rFonts w:eastAsia="MS Gothic" w:cs="Times New Roman"/>
        </w:rPr>
        <w:t>. Vypočítaj veľkosti uhlov β a δ. (Využi aj svoje vedomosti o susedných  a vrcholových uhloch.)</w:t>
      </w:r>
    </w:p>
    <w:p w:rsidR="00CA7A2E" w:rsidRDefault="00CA7A2E">
      <w:pPr>
        <w:spacing w:line="360" w:lineRule="auto"/>
        <w:ind w:left="-66"/>
        <w:jc w:val="both"/>
        <w:rPr>
          <w:rFonts w:cs="Times New Roman"/>
        </w:rPr>
      </w:pPr>
      <w:r>
        <w:pict>
          <v:shape id="_x0000_s1163" type="#_x0000_t75" style="position:absolute;left:0;text-align:left;margin-left:264.75pt;margin-top:1.05pt;width:187.05pt;height:176.3pt;z-index:251682816;mso-wrap-distance-left:0;mso-wrap-distance-right:0" filled="t">
            <v:fill color2="black"/>
            <v:imagedata r:id="rId69" o:title=""/>
            <w10:wrap type="square" side="largest"/>
          </v:shape>
        </w:pict>
      </w:r>
    </w:p>
    <w:p w:rsidR="00CA7A2E" w:rsidRDefault="00CA7A2E">
      <w:pPr>
        <w:spacing w:line="360" w:lineRule="auto"/>
        <w:ind w:left="-66"/>
        <w:jc w:val="both"/>
        <w:rPr>
          <w:rFonts w:cs="Times New Roman"/>
        </w:rPr>
      </w:pPr>
      <w:r>
        <w:pict>
          <v:shape id="_x0000_s1164" type="#_x0000_t75" style="position:absolute;left:0;text-align:left;margin-left:6.95pt;margin-top:6.45pt;width:184.6pt;height:120.2pt;z-index:251683840;mso-wrap-distance-left:0;mso-wrap-distance-right:0" filled="t">
            <v:fill color2="black"/>
            <v:imagedata r:id="rId70" o:title=""/>
            <w10:wrap type="square" side="largest"/>
          </v:shape>
        </w:pict>
      </w:r>
    </w:p>
    <w:p w:rsidR="00CA7A2E" w:rsidRDefault="00CA7A2E">
      <w:pPr>
        <w:spacing w:line="360" w:lineRule="auto"/>
        <w:ind w:left="-66"/>
        <w:jc w:val="both"/>
        <w:rPr>
          <w:rFonts w:cs="Times New Roman"/>
        </w:rPr>
      </w:pPr>
    </w:p>
    <w:p w:rsidR="00CA7A2E" w:rsidRDefault="00CA7A2E">
      <w:pPr>
        <w:spacing w:line="360" w:lineRule="auto"/>
        <w:ind w:left="-66"/>
        <w:jc w:val="both"/>
        <w:rPr>
          <w:rFonts w:cs="Times New Roman"/>
        </w:rPr>
      </w:pPr>
    </w:p>
    <w:p w:rsidR="00CA7A2E" w:rsidRDefault="00CA7A2E">
      <w:pPr>
        <w:spacing w:line="360" w:lineRule="auto"/>
        <w:ind w:left="-66"/>
        <w:jc w:val="both"/>
        <w:rPr>
          <w:rFonts w:cs="Times New Roman"/>
        </w:rPr>
      </w:pPr>
    </w:p>
    <w:p w:rsidR="00CA7A2E" w:rsidRDefault="00CA7A2E">
      <w:pPr>
        <w:spacing w:line="360" w:lineRule="auto"/>
        <w:ind w:left="-66"/>
        <w:jc w:val="both"/>
        <w:rPr>
          <w:rFonts w:cs="Times New Roman"/>
        </w:rPr>
      </w:pPr>
    </w:p>
    <w:p w:rsidR="00CA7A2E" w:rsidRDefault="00CA7A2E">
      <w:pPr>
        <w:spacing w:line="360" w:lineRule="auto"/>
        <w:ind w:left="-66"/>
        <w:jc w:val="both"/>
        <w:rPr>
          <w:rFonts w:cs="Times New Roman"/>
        </w:rPr>
      </w:pPr>
    </w:p>
    <w:p w:rsidR="00CA7A2E" w:rsidRDefault="00CA7A2E">
      <w:pPr>
        <w:spacing w:line="360" w:lineRule="auto"/>
        <w:ind w:left="-66"/>
        <w:jc w:val="both"/>
        <w:rPr>
          <w:rFonts w:cs="Times New Roman"/>
        </w:rPr>
      </w:pPr>
    </w:p>
    <w:p w:rsidR="00CA7A2E" w:rsidRDefault="00CA7A2E">
      <w:pPr>
        <w:rPr>
          <w:rFonts w:cs="Times New Roman"/>
        </w:rPr>
      </w:pPr>
    </w:p>
    <w:p w:rsidR="00CA7A2E" w:rsidRDefault="00184C56">
      <w:pPr>
        <w:rPr>
          <w:rFonts w:cs="Times New Roman"/>
        </w:rPr>
      </w:pPr>
      <w:r>
        <w:rPr>
          <w:rFonts w:cs="Times New Roman"/>
        </w:rPr>
        <w:t>7</w:t>
      </w:r>
      <w:r w:rsidR="00CA7A2E">
        <w:rPr>
          <w:rFonts w:cs="Times New Roman"/>
        </w:rPr>
        <w:t>. Dopočítaj zvyšné uhly v trojuholníku a urč, či je trojuholník ostrouhlý, tupouhlý alebo  pravouhlý.</w:t>
      </w:r>
    </w:p>
    <w:p w:rsidR="00CA7A2E" w:rsidRDefault="00CA7A2E">
      <w:pPr>
        <w:rPr>
          <w:rFonts w:cs="Times New Roman"/>
        </w:rPr>
      </w:pPr>
    </w:p>
    <w:tbl>
      <w:tblPr>
        <w:tblW w:w="0" w:type="auto"/>
        <w:tblInd w:w="14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830"/>
        <w:gridCol w:w="1935"/>
        <w:gridCol w:w="1920"/>
        <w:gridCol w:w="1935"/>
        <w:gridCol w:w="1945"/>
      </w:tblGrid>
      <w:tr w:rsidR="00CA7A2E">
        <w:tc>
          <w:tcPr>
            <w:tcW w:w="18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α</w:t>
            </w:r>
          </w:p>
        </w:tc>
        <w:tc>
          <w:tcPr>
            <w:tcW w:w="1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β</w:t>
            </w:r>
          </w:p>
        </w:tc>
        <w:tc>
          <w:tcPr>
            <w:tcW w:w="192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γ</w:t>
            </w:r>
          </w:p>
        </w:tc>
        <w:tc>
          <w:tcPr>
            <w:tcW w:w="19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α + β + γ</w:t>
            </w:r>
          </w:p>
        </w:tc>
        <w:tc>
          <w:tcPr>
            <w:tcW w:w="19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rPr>
                <w:rFonts w:cs="Times New Roman"/>
              </w:rPr>
            </w:pPr>
            <w:r>
              <w:rPr>
                <w:rFonts w:cs="Times New Roman"/>
              </w:rPr>
              <w:t>Typ trojuholníka</w:t>
            </w:r>
          </w:p>
        </w:tc>
      </w:tr>
      <w:tr w:rsidR="00CA7A2E">
        <w:tc>
          <w:tcPr>
            <w:tcW w:w="18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20°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80°</w:t>
            </w:r>
          </w:p>
        </w:tc>
        <w:tc>
          <w:tcPr>
            <w:tcW w:w="19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80°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94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rPr>
                <w:rFonts w:cs="Times New Roman"/>
              </w:rPr>
            </w:pPr>
          </w:p>
        </w:tc>
      </w:tr>
      <w:tr w:rsidR="00CA7A2E">
        <w:tc>
          <w:tcPr>
            <w:tcW w:w="18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45°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45°</w:t>
            </w:r>
          </w:p>
        </w:tc>
        <w:tc>
          <w:tcPr>
            <w:tcW w:w="19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94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rPr>
                <w:rFonts w:cs="Times New Roman"/>
              </w:rPr>
            </w:pPr>
          </w:p>
        </w:tc>
      </w:tr>
      <w:tr w:rsidR="00CA7A2E">
        <w:tc>
          <w:tcPr>
            <w:tcW w:w="18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9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37°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94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rPr>
                <w:rFonts w:cs="Times New Roman"/>
              </w:rPr>
            </w:pPr>
            <w:r>
              <w:rPr>
                <w:rFonts w:cs="Times New Roman"/>
              </w:rPr>
              <w:t>pravouhlý</w:t>
            </w:r>
          </w:p>
        </w:tc>
      </w:tr>
      <w:tr w:rsidR="00CA7A2E">
        <w:tc>
          <w:tcPr>
            <w:tcW w:w="18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10°</w:t>
            </w:r>
          </w:p>
        </w:tc>
        <w:tc>
          <w:tcPr>
            <w:tcW w:w="19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99°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94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rPr>
                <w:rFonts w:cs="Times New Roman"/>
              </w:rPr>
            </w:pPr>
          </w:p>
        </w:tc>
      </w:tr>
      <w:tr w:rsidR="00CA7A2E">
        <w:tc>
          <w:tcPr>
            <w:tcW w:w="18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110°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9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70°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94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rPr>
                <w:rFonts w:cs="Times New Roman"/>
              </w:rPr>
            </w:pPr>
          </w:p>
        </w:tc>
      </w:tr>
      <w:tr w:rsidR="00CA7A2E">
        <w:tc>
          <w:tcPr>
            <w:tcW w:w="183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48°10´</w:t>
            </w: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27°20´</w:t>
            </w:r>
          </w:p>
        </w:tc>
        <w:tc>
          <w:tcPr>
            <w:tcW w:w="192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93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jc w:val="center"/>
              <w:rPr>
                <w:rFonts w:cs="Times New Roman"/>
              </w:rPr>
            </w:pPr>
          </w:p>
        </w:tc>
        <w:tc>
          <w:tcPr>
            <w:tcW w:w="194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CA7A2E" w:rsidRDefault="00CA7A2E">
            <w:pPr>
              <w:pStyle w:val="Obsahtabuky"/>
              <w:snapToGrid w:val="0"/>
              <w:rPr>
                <w:rFonts w:cs="Times New Roman"/>
              </w:rPr>
            </w:pPr>
          </w:p>
        </w:tc>
      </w:tr>
    </w:tbl>
    <w:p w:rsidR="00CA7A2E" w:rsidRDefault="00CA7A2E"/>
    <w:p w:rsidR="00CA7A2E" w:rsidRDefault="00CA7A2E">
      <w:pPr>
        <w:rPr>
          <w:rFonts w:cs="Times New Roman"/>
        </w:rPr>
      </w:pPr>
    </w:p>
    <w:p w:rsidR="00CA7A2E" w:rsidRDefault="00184C56" w:rsidP="00184C56">
      <w:pPr>
        <w:pStyle w:val="Odsekzoznamu"/>
        <w:ind w:left="0"/>
        <w:rPr>
          <w:rFonts w:cs="Times New Roman"/>
        </w:rPr>
      </w:pPr>
      <w:r>
        <w:rPr>
          <w:rFonts w:cs="Times New Roman"/>
        </w:rPr>
        <w:t>8. Podčiarkni správnu odpoveď :</w:t>
      </w:r>
    </w:p>
    <w:p w:rsidR="00CA7A2E" w:rsidRDefault="00CA7A2E">
      <w:pPr>
        <w:pStyle w:val="Odsekzoznamu"/>
        <w:numPr>
          <w:ilvl w:val="0"/>
          <w:numId w:val="2"/>
        </w:numPr>
        <w:rPr>
          <w:rFonts w:cs="Times New Roman"/>
        </w:rPr>
      </w:pPr>
      <w:r>
        <w:rPr>
          <w:rFonts w:cs="Times New Roman"/>
        </w:rPr>
        <w:t>Súčet uhlov v trojuholníku je 360°        áno – nie</w:t>
      </w:r>
    </w:p>
    <w:p w:rsidR="00CA7A2E" w:rsidRDefault="00CA7A2E">
      <w:pPr>
        <w:pStyle w:val="Odsekzoznamu"/>
        <w:numPr>
          <w:ilvl w:val="0"/>
          <w:numId w:val="2"/>
        </w:numPr>
        <w:rPr>
          <w:rFonts w:cs="Times New Roman"/>
        </w:rPr>
      </w:pPr>
      <w:r>
        <w:rPr>
          <w:rFonts w:cs="Times New Roman"/>
        </w:rPr>
        <w:t>Vrcholové uhly sú zhodné                     áno – nie</w:t>
      </w:r>
    </w:p>
    <w:p w:rsidR="00CA7A2E" w:rsidRDefault="00CA7A2E">
      <w:pPr>
        <w:pStyle w:val="Odsekzoznamu"/>
        <w:numPr>
          <w:ilvl w:val="0"/>
          <w:numId w:val="2"/>
        </w:numPr>
        <w:rPr>
          <w:rFonts w:cs="Times New Roman"/>
        </w:rPr>
      </w:pPr>
      <w:r>
        <w:rPr>
          <w:rFonts w:cs="Times New Roman"/>
        </w:rPr>
        <w:t>Os uhla neprechádza vrcholom uhla      áno – nie</w:t>
      </w:r>
    </w:p>
    <w:p w:rsidR="00CA7A2E" w:rsidRDefault="00CA7A2E">
      <w:pPr>
        <w:pStyle w:val="Odsekzoznamu"/>
        <w:numPr>
          <w:ilvl w:val="0"/>
          <w:numId w:val="2"/>
        </w:numPr>
        <w:rPr>
          <w:rFonts w:cs="Times New Roman"/>
        </w:rPr>
      </w:pPr>
      <w:r>
        <w:rPr>
          <w:rFonts w:cs="Times New Roman"/>
        </w:rPr>
        <w:t>Uhol 85° je ostrý                                    áno – nie</w:t>
      </w:r>
    </w:p>
    <w:p w:rsidR="00CA7A2E" w:rsidRDefault="00CA7A2E">
      <w:pPr>
        <w:pStyle w:val="Odsekzoznamu"/>
        <w:numPr>
          <w:ilvl w:val="0"/>
          <w:numId w:val="2"/>
        </w:numPr>
        <w:rPr>
          <w:rFonts w:cs="Times New Roman"/>
        </w:rPr>
      </w:pPr>
      <w:r>
        <w:rPr>
          <w:rFonts w:cs="Times New Roman"/>
        </w:rPr>
        <w:t>Os pravého uhla rozdelí uhol na dva</w:t>
      </w:r>
      <w:r>
        <w:rPr>
          <w:rFonts w:cs="Times New Roman"/>
        </w:rPr>
        <w:br/>
        <w:t>ostré uhly                                                áno – nie</w:t>
      </w:r>
    </w:p>
    <w:p w:rsidR="00CA7A2E" w:rsidRDefault="00CA7A2E">
      <w:pPr>
        <w:pStyle w:val="Odsekzoznamu"/>
        <w:numPr>
          <w:ilvl w:val="0"/>
          <w:numId w:val="2"/>
        </w:numPr>
        <w:rPr>
          <w:rFonts w:eastAsia="Comic Sans MS" w:cs="Times New Roman"/>
        </w:rPr>
      </w:pPr>
      <w:r>
        <w:rPr>
          <w:rFonts w:cs="Times New Roman"/>
        </w:rPr>
        <w:t xml:space="preserve">Susedné uhly sú uhly φ a χ z úlohy 4b)  áno – nie </w:t>
      </w:r>
    </w:p>
    <w:p w:rsidR="00CA7A2E" w:rsidRPr="00184C56" w:rsidRDefault="00CA7A2E" w:rsidP="009A2AC9">
      <w:pPr>
        <w:numPr>
          <w:ilvl w:val="0"/>
          <w:numId w:val="2"/>
        </w:numPr>
        <w:rPr>
          <w:rFonts w:cs="Comic Sans MS"/>
        </w:rPr>
      </w:pPr>
      <w:r>
        <w:rPr>
          <w:rFonts w:eastAsia="Comic Sans MS" w:cs="Times New Roman"/>
        </w:rPr>
        <w:t xml:space="preserve">Súčet susedných uhlov je 90°                 áno </w:t>
      </w:r>
      <w:r w:rsidR="009A2AC9">
        <w:rPr>
          <w:rFonts w:eastAsia="Comic Sans MS" w:cs="Times New Roman"/>
        </w:rPr>
        <w:t>–</w:t>
      </w:r>
      <w:r>
        <w:rPr>
          <w:rFonts w:eastAsia="Comic Sans MS" w:cs="Times New Roman"/>
        </w:rPr>
        <w:t xml:space="preserve"> nie</w:t>
      </w:r>
      <w:r>
        <w:rPr>
          <w:rFonts w:eastAsia="Comic Sans MS" w:cs="Comic Sans MS"/>
        </w:rPr>
        <w:t xml:space="preserve"> </w:t>
      </w:r>
    </w:p>
    <w:sectPr w:rsidR="00CA7A2E" w:rsidRPr="00184C56">
      <w:footerReference w:type="default" r:id="rId71"/>
      <w:pgSz w:w="11906" w:h="16838"/>
      <w:pgMar w:top="1134" w:right="850" w:bottom="956" w:left="850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3F3" w:rsidRDefault="00C813F3">
      <w:r>
        <w:separator/>
      </w:r>
    </w:p>
  </w:endnote>
  <w:endnote w:type="continuationSeparator" w:id="0">
    <w:p w:rsidR="00C813F3" w:rsidRDefault="00C81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Droid Sans Fallback">
    <w:altName w:val="Arial Unicode MS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OpenSymbol">
    <w:altName w:val="Arial Unicode MS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A2E" w:rsidRDefault="00CA7A2E">
    <w:pPr>
      <w:spacing w:line="360" w:lineRule="auto"/>
      <w:jc w:val="center"/>
      <w:rPr>
        <w:rFonts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3F3" w:rsidRDefault="00C813F3">
      <w:r>
        <w:separator/>
      </w:r>
    </w:p>
  </w:footnote>
  <w:footnote w:type="continuationSeparator" w:id="0">
    <w:p w:rsidR="00C813F3" w:rsidRDefault="00C813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">
    <w:nsid w:val="00000002"/>
    <w:multiLevelType w:val="singleLevel"/>
    <w:tmpl w:val="00000002"/>
    <w:name w:val="WW8Num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9"/>
  <w:defaultTableStyle w:val="Norm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7B94"/>
    <w:rsid w:val="00184C56"/>
    <w:rsid w:val="001E2CC9"/>
    <w:rsid w:val="00367B94"/>
    <w:rsid w:val="005A7FAE"/>
    <w:rsid w:val="00714154"/>
    <w:rsid w:val="009A2AC9"/>
    <w:rsid w:val="00C40960"/>
    <w:rsid w:val="00C813F3"/>
    <w:rsid w:val="00CA7A2E"/>
    <w:rsid w:val="00D94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067"/>
        <o:r id="V:Rule2" type="connector" idref="#_x0000_s1071"/>
        <o:r id="V:Rule3" type="connector" idref="#_x0000_s1076"/>
        <o:r id="V:Rule4" type="connector" idref="#_x0000_s1078"/>
        <o:r id="V:Rule5" type="connector" idref="#_x0000_s1079"/>
        <o:r id="V:Rule6" type="connector" idref="#_x0000_s1081"/>
        <o:r id="V:Rule7" type="connector" idref="#_x0000_s1085"/>
        <o:r id="V:Rule8" type="connector" idref="#_x0000_s1086"/>
        <o:r id="V:Rule9" type="connector" idref="#_x0000_s1087"/>
        <o:r id="V:Rule10" type="connector" idref="#_x0000_s1088"/>
        <o:r id="V:Rule11" type="connector" idref="#_x0000_s1090"/>
        <o:r id="V:Rule12" type="connector" idref="#_x0000_s1091"/>
        <o:r id="V:Rule13" type="connector" idref="#_x0000_s1109"/>
      </o:rules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pPr>
      <w:widowControl w:val="0"/>
      <w:suppressAutoHyphens/>
    </w:pPr>
    <w:rPr>
      <w:rFonts w:eastAsia="Droid Sans Fallback" w:cs="Lohit Hindi"/>
      <w:kern w:val="1"/>
      <w:sz w:val="24"/>
      <w:szCs w:val="24"/>
      <w:lang w:eastAsia="zh-CN" w:bidi="hi-IN"/>
    </w:rPr>
  </w:style>
  <w:style w:type="character" w:default="1" w:styleId="Predvolenpsmoodseku">
    <w:name w:val="Default Paragraph Font"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Symbolypreslovanie">
    <w:name w:val="Symboly pre číslovanie"/>
  </w:style>
  <w:style w:type="character" w:customStyle="1" w:styleId="Odrky">
    <w:name w:val="Odrážky"/>
    <w:rPr>
      <w:rFonts w:ascii="OpenSymbol" w:eastAsia="OpenSymbol" w:hAnsi="OpenSymbol" w:cs="OpenSymbol"/>
    </w:rPr>
  </w:style>
  <w:style w:type="character" w:styleId="Hypertextovprepojenie">
    <w:name w:val="Hyperlink"/>
    <w:rPr>
      <w:color w:val="000080"/>
      <w:u w:val="single"/>
      <w:lang/>
    </w:rPr>
  </w:style>
  <w:style w:type="paragraph" w:customStyle="1" w:styleId="Nadpis">
    <w:name w:val="Nadpis"/>
    <w:basedOn w:val="Normlny"/>
    <w:next w:val="Zkladntext"/>
    <w:pPr>
      <w:keepNext/>
      <w:spacing w:before="240" w:after="120"/>
    </w:pPr>
    <w:rPr>
      <w:rFonts w:ascii="Arial" w:hAnsi="Arial"/>
      <w:sz w:val="28"/>
      <w:szCs w:val="28"/>
    </w:rPr>
  </w:style>
  <w:style w:type="paragraph" w:styleId="Zkladntext">
    <w:name w:val="Body Text"/>
    <w:basedOn w:val="Normlny"/>
    <w:pPr>
      <w:spacing w:after="120"/>
    </w:pPr>
  </w:style>
  <w:style w:type="paragraph" w:styleId="Zoznam">
    <w:name w:val="List"/>
    <w:basedOn w:val="Zkladntext"/>
  </w:style>
  <w:style w:type="paragraph" w:styleId="Popis">
    <w:name w:val="caption"/>
    <w:basedOn w:val="Normlny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ny"/>
    <w:pPr>
      <w:suppressLineNumbers/>
    </w:pPr>
  </w:style>
  <w:style w:type="paragraph" w:customStyle="1" w:styleId="Obsahrmca">
    <w:name w:val="Obsah rámca"/>
    <w:basedOn w:val="Zkladntext"/>
  </w:style>
  <w:style w:type="paragraph" w:customStyle="1" w:styleId="ListParagraph">
    <w:name w:val="List Paragraph"/>
    <w:basedOn w:val="Normlny"/>
    <w:pPr>
      <w:ind w:left="720"/>
    </w:pPr>
  </w:style>
  <w:style w:type="paragraph" w:customStyle="1" w:styleId="Obsahtabuky">
    <w:name w:val="Obsah tabuľky"/>
    <w:basedOn w:val="Normlny"/>
    <w:pPr>
      <w:suppressLineNumbers/>
    </w:pPr>
  </w:style>
  <w:style w:type="paragraph" w:styleId="Odsekzoznamu">
    <w:name w:val="List Paragraph"/>
    <w:basedOn w:val="Normlny"/>
    <w:qFormat/>
    <w:pPr>
      <w:ind w:left="720"/>
    </w:pPr>
  </w:style>
  <w:style w:type="paragraph" w:styleId="Pta">
    <w:name w:val="footer"/>
    <w:basedOn w:val="Normlny"/>
    <w:pPr>
      <w:suppressLineNumbers/>
      <w:tabs>
        <w:tab w:val="center" w:pos="4819"/>
        <w:tab w:val="right" w:pos="9638"/>
      </w:tabs>
    </w:pPr>
  </w:style>
  <w:style w:type="paragraph" w:customStyle="1" w:styleId="Nadpistabuky">
    <w:name w:val="Nadpis tabuľky"/>
    <w:basedOn w:val="Obsahtabuky"/>
    <w:pPr>
      <w:jc w:val="center"/>
    </w:pPr>
    <w:rPr>
      <w:b/>
      <w:bCs/>
    </w:rPr>
  </w:style>
  <w:style w:type="paragraph" w:styleId="Hlavika">
    <w:name w:val="header"/>
    <w:basedOn w:val="Normlny"/>
    <w:pPr>
      <w:suppressLineNumbers/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9" Type="http://schemas.openxmlformats.org/officeDocument/2006/relationships/oleObject" Target="embeddings/oleObject1.bin"/><Relationship Id="rId21" Type="http://schemas.openxmlformats.org/officeDocument/2006/relationships/hyperlink" Target="http://lepsiebyvanie.centrum.sk/renovujeme/789062" TargetMode="External"/><Relationship Id="rId34" Type="http://schemas.openxmlformats.org/officeDocument/2006/relationships/image" Target="media/image26.jpe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image" Target="media/image53.png"/><Relationship Id="rId68" Type="http://schemas.openxmlformats.org/officeDocument/2006/relationships/image" Target="media/image58.jpeg"/><Relationship Id="rId7" Type="http://schemas.openxmlformats.org/officeDocument/2006/relationships/image" Target="media/image1.png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jpeg"/><Relationship Id="rId11" Type="http://schemas.openxmlformats.org/officeDocument/2006/relationships/image" Target="media/image5.png"/><Relationship Id="rId24" Type="http://schemas.openxmlformats.org/officeDocument/2006/relationships/hyperlink" Target="http://stavebnictvo.sk/profiles/blogs/moderne-schody-taliansky-dizajn" TargetMode="External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1.wmf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wmf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4.png"/><Relationship Id="rId41" Type="http://schemas.openxmlformats.org/officeDocument/2006/relationships/oleObject" Target="embeddings/oleObject2.bin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2687</Words>
  <Characters>15321</Characters>
  <Application>Microsoft Office Word</Application>
  <DocSecurity>4</DocSecurity>
  <Lines>127</Lines>
  <Paragraphs>35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17973</CharactersWithSpaces>
  <SharedDoc>false</SharedDoc>
  <HLinks>
    <vt:vector size="12" baseType="variant">
      <vt:variant>
        <vt:i4>4259926</vt:i4>
      </vt:variant>
      <vt:variant>
        <vt:i4>3</vt:i4>
      </vt:variant>
      <vt:variant>
        <vt:i4>0</vt:i4>
      </vt:variant>
      <vt:variant>
        <vt:i4>5</vt:i4>
      </vt:variant>
      <vt:variant>
        <vt:lpwstr>http://stavebnictvo.sk/profiles/blogs/moderne-schody-taliansky-dizajn</vt:lpwstr>
      </vt:variant>
      <vt:variant>
        <vt:lpwstr/>
      </vt:variant>
      <vt:variant>
        <vt:i4>4718670</vt:i4>
      </vt:variant>
      <vt:variant>
        <vt:i4>0</vt:i4>
      </vt:variant>
      <vt:variant>
        <vt:i4>0</vt:i4>
      </vt:variant>
      <vt:variant>
        <vt:i4>5</vt:i4>
      </vt:variant>
      <vt:variant>
        <vt:lpwstr>http://lepsiebyvanie.centrum.sk/renovujeme/789062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 </dc:creator>
  <cp:keywords/>
  <cp:lastModifiedBy>zastupkyna1</cp:lastModifiedBy>
  <cp:revision>2</cp:revision>
  <cp:lastPrinted>1601-01-01T00:00:00Z</cp:lastPrinted>
  <dcterms:created xsi:type="dcterms:W3CDTF">2016-03-17T03:59:00Z</dcterms:created>
  <dcterms:modified xsi:type="dcterms:W3CDTF">2016-03-17T03:59:00Z</dcterms:modified>
</cp:coreProperties>
</file>